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B404A9" w:rsidRPr="00C16CAF" w14:paraId="552BB987" w14:textId="77777777" w:rsidTr="002B6FF7">
        <w:tc>
          <w:tcPr>
            <w:tcW w:w="9639" w:type="dxa"/>
          </w:tcPr>
          <w:p w14:paraId="2CFB6280" w14:textId="77777777" w:rsidR="00B404A9" w:rsidRPr="007D7558" w:rsidRDefault="00B404A9" w:rsidP="002B6FF7">
            <w:pPr>
              <w:spacing w:line="360" w:lineRule="auto"/>
              <w:ind w:right="174"/>
              <w:jc w:val="center"/>
              <w:rPr>
                <w:sz w:val="24"/>
                <w:lang w:eastAsia="uk-UA"/>
              </w:rPr>
            </w:pPr>
            <w:r w:rsidRPr="007D7558">
              <w:rPr>
                <w:noProof/>
                <w:sz w:val="24"/>
                <w:lang w:eastAsia="uk-UA"/>
              </w:rPr>
              <w:drawing>
                <wp:inline distT="0" distB="0" distL="0" distR="0" wp14:anchorId="0B36588E" wp14:editId="3EEFF35D">
                  <wp:extent cx="434975" cy="612140"/>
                  <wp:effectExtent l="0" t="0" r="3175" b="0"/>
                  <wp:docPr id="1" name="Рисунок 1" descr="GERB_UK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UKR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EA2CA" w14:textId="77777777" w:rsidR="00B404A9" w:rsidRPr="007D7558" w:rsidRDefault="002335B1" w:rsidP="002B6FF7">
            <w:pPr>
              <w:spacing w:line="360" w:lineRule="auto"/>
              <w:ind w:right="174"/>
              <w:jc w:val="center"/>
              <w:outlineLvl w:val="0"/>
              <w:rPr>
                <w:b/>
                <w:sz w:val="24"/>
                <w:lang w:eastAsia="uk-UA"/>
              </w:rPr>
            </w:pPr>
            <w:r w:rsidRPr="00F577B0">
              <w:rPr>
                <w:b/>
                <w:sz w:val="24"/>
                <w:lang w:eastAsia="uk-UA"/>
              </w:rPr>
              <w:t>ДЕПАРТАМЕНТ</w:t>
            </w:r>
            <w:r w:rsidR="00B404A9" w:rsidRPr="007D7558">
              <w:rPr>
                <w:b/>
                <w:sz w:val="24"/>
                <w:lang w:eastAsia="uk-UA"/>
              </w:rPr>
              <w:t xml:space="preserve"> ОСВІТИ ЛУЦЬКОЇ МІСЬКОЇ РАДИ</w:t>
            </w:r>
          </w:p>
          <w:p w14:paraId="3DB7F480" w14:textId="77777777" w:rsidR="00B404A9" w:rsidRPr="007D7558" w:rsidRDefault="00B404A9" w:rsidP="002B6FF7">
            <w:pPr>
              <w:ind w:right="174"/>
              <w:jc w:val="center"/>
              <w:outlineLvl w:val="0"/>
              <w:rPr>
                <w:b/>
                <w:sz w:val="24"/>
                <w:lang w:eastAsia="uk-UA"/>
              </w:rPr>
            </w:pPr>
            <w:r w:rsidRPr="007D7558">
              <w:rPr>
                <w:b/>
                <w:sz w:val="24"/>
                <w:lang w:eastAsia="uk-UA"/>
              </w:rPr>
              <w:t>КОМУНАЛЬНИЙ ЗАКЛАД «ЛУЦЬКИЙ МІСЬКИЙ ЦЕНТР НАУКОВО-ТЕХНІЧНОЇ ТВОРЧОСТІ УЧНІВСЬКОЇ МОЛОДІ ЛУЦЬКОЇ МІСЬКОЇ РАДИ»</w:t>
            </w:r>
          </w:p>
        </w:tc>
      </w:tr>
    </w:tbl>
    <w:p w14:paraId="09794085" w14:textId="77777777" w:rsidR="00B404A9" w:rsidRPr="007D7558" w:rsidRDefault="00B404A9" w:rsidP="00B404A9">
      <w:pPr>
        <w:spacing w:before="300" w:after="300"/>
        <w:jc w:val="center"/>
        <w:rPr>
          <w:b/>
          <w:szCs w:val="28"/>
          <w:lang w:eastAsia="uk-UA"/>
        </w:rPr>
      </w:pPr>
      <w:r w:rsidRPr="007D7558">
        <w:rPr>
          <w:b/>
          <w:szCs w:val="28"/>
          <w:lang w:eastAsia="uk-UA"/>
        </w:rPr>
        <w:t>Н А К А З</w:t>
      </w:r>
    </w:p>
    <w:p w14:paraId="0BACE4F1" w14:textId="21BB8668" w:rsidR="00B404A9" w:rsidRPr="0028771B" w:rsidRDefault="00864840" w:rsidP="00B404A9">
      <w:pPr>
        <w:tabs>
          <w:tab w:val="left" w:pos="4253"/>
          <w:tab w:val="left" w:pos="7797"/>
        </w:tabs>
        <w:ind w:right="-2"/>
        <w:rPr>
          <w:sz w:val="24"/>
          <w:lang w:eastAsia="uk-UA"/>
        </w:rPr>
      </w:pPr>
      <w:r>
        <w:rPr>
          <w:sz w:val="24"/>
          <w:lang w:eastAsia="uk-UA"/>
        </w:rPr>
        <w:t>03.09.2026</w:t>
      </w:r>
      <w:r w:rsidR="00B404A9" w:rsidRPr="007D7558">
        <w:rPr>
          <w:sz w:val="24"/>
          <w:lang w:eastAsia="uk-UA"/>
        </w:rPr>
        <w:tab/>
        <w:t xml:space="preserve">м. Луцьк </w:t>
      </w:r>
      <w:r w:rsidR="00B404A9" w:rsidRPr="007D7558">
        <w:rPr>
          <w:sz w:val="24"/>
          <w:lang w:eastAsia="uk-UA"/>
        </w:rPr>
        <w:tab/>
        <w:t xml:space="preserve">№ </w:t>
      </w:r>
      <w:r>
        <w:rPr>
          <w:sz w:val="24"/>
          <w:lang w:eastAsia="uk-UA"/>
        </w:rPr>
        <w:t>62-од</w:t>
      </w:r>
      <w:bookmarkStart w:id="0" w:name="_GoBack"/>
      <w:bookmarkEnd w:id="0"/>
    </w:p>
    <w:p w14:paraId="02D7B4FE" w14:textId="77777777" w:rsidR="00D93BE1" w:rsidRDefault="00D93BE1" w:rsidP="00B404A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14:paraId="284713AC" w14:textId="77777777" w:rsidR="006044C3" w:rsidRPr="006044C3" w:rsidRDefault="006044C3" w:rsidP="006044C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044C3">
        <w:rPr>
          <w:szCs w:val="28"/>
        </w:rPr>
        <w:t>Про запобігання та протидію насильству,</w:t>
      </w:r>
    </w:p>
    <w:p w14:paraId="49CA6515" w14:textId="77777777" w:rsidR="006044C3" w:rsidRDefault="006044C3" w:rsidP="006044C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044C3">
        <w:rPr>
          <w:szCs w:val="28"/>
        </w:rPr>
        <w:t xml:space="preserve">зокрема </w:t>
      </w:r>
      <w:proofErr w:type="spellStart"/>
      <w:r w:rsidRPr="006044C3">
        <w:rPr>
          <w:szCs w:val="28"/>
        </w:rPr>
        <w:t>булінгу</w:t>
      </w:r>
      <w:proofErr w:type="spellEnd"/>
      <w:r w:rsidRPr="006044C3">
        <w:rPr>
          <w:szCs w:val="28"/>
        </w:rPr>
        <w:t xml:space="preserve"> (цькуванню), </w:t>
      </w:r>
    </w:p>
    <w:p w14:paraId="7494BEED" w14:textId="77777777" w:rsidR="00D748AB" w:rsidRDefault="006044C3" w:rsidP="006044C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044C3">
        <w:rPr>
          <w:szCs w:val="28"/>
        </w:rPr>
        <w:t>та жорстокому поводженню з дітьми</w:t>
      </w:r>
    </w:p>
    <w:p w14:paraId="096D844F" w14:textId="77777777" w:rsidR="006044C3" w:rsidRDefault="006044C3" w:rsidP="006044C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49798811" w14:textId="77777777" w:rsidR="00FB6F9B" w:rsidRDefault="00FB6F9B" w:rsidP="00FB6F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>
        <w:t xml:space="preserve">Відповідно до Законів України «Про освіту», «Про повну загальну середню освіту», «Про охорону дитинства», «Про позашкільну освіту», «Про запобігання та протидію домашньому насильству», з урахуванням постанови Кабінету Міністрів України від 04 червня 2025 року № 658 «Про затвердження Типової програми унеможливлення насильства та жорстокого поводження з дітьми», постанови Кабінету Міністрів України від 19 листопада 2025 року № 1513 «Про затвердження Порядку реагування на випадки насильства та жорстокого поводження з дітьми», наказу Міністерства освіти і науки України від 28 грудня 2019 року № 1646 «Деякі питання реагування на випадки боулінгу (цькування) та застосування заходів виховного впливу в закладах освіти» (у редакції наказу МОН України від 18 червня 2026 року № 961), на виконання наказу департаменту освіти Луцької міської ради від 31.08.2026 № 294-од «Про запобігання та протидію </w:t>
      </w:r>
      <w:proofErr w:type="spellStart"/>
      <w:r>
        <w:t>булінгу</w:t>
      </w:r>
      <w:proofErr w:type="spellEnd"/>
      <w:r>
        <w:t xml:space="preserve"> (цькуванню), насильству та жорстокому поводженню з дітьми в закладах освіти Луцької МТГ», </w:t>
      </w:r>
      <w:r w:rsidR="000E7FAB">
        <w:t xml:space="preserve">з метою створення у Луцькому міському ЦНТТУМ безпечного, здорового та психологічно комфортного освітнього середовища, забезпечення захисту прав та найкращих інтересів дитини, своєчасного виявлення та належного реагування на випадки </w:t>
      </w:r>
      <w:proofErr w:type="spellStart"/>
      <w:r w:rsidR="000E7FAB">
        <w:t>булінгу</w:t>
      </w:r>
      <w:proofErr w:type="spellEnd"/>
      <w:r w:rsidR="000E7FAB">
        <w:t xml:space="preserve"> (цькування), насильства та жорстокого поводження з дітьми</w:t>
      </w:r>
      <w:r w:rsidR="00244ECE">
        <w:t xml:space="preserve">        </w:t>
      </w:r>
      <w:r w:rsidR="00D76C9A">
        <w:t xml:space="preserve">  </w:t>
      </w:r>
    </w:p>
    <w:p w14:paraId="5665C4F3" w14:textId="77777777" w:rsidR="00EE57E6" w:rsidRDefault="00EE57E6" w:rsidP="00244EC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194170C7" w14:textId="77777777" w:rsidR="00244ECE" w:rsidRDefault="00244ECE" w:rsidP="00244EC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НАКАЗУЮ</w:t>
      </w:r>
      <w:r w:rsidR="00366B55">
        <w:t>:</w:t>
      </w:r>
    </w:p>
    <w:p w14:paraId="7E90353E" w14:textId="77777777" w:rsidR="00EE57E6" w:rsidRPr="004112D9" w:rsidRDefault="00EE57E6" w:rsidP="004112D9">
      <w:pPr>
        <w:tabs>
          <w:tab w:val="left" w:pos="1276"/>
        </w:tabs>
        <w:suppressAutoHyphens/>
        <w:ind w:firstLine="567"/>
        <w:jc w:val="both"/>
        <w:rPr>
          <w:szCs w:val="28"/>
        </w:rPr>
      </w:pPr>
      <w:r w:rsidRPr="004112D9">
        <w:rPr>
          <w:szCs w:val="28"/>
        </w:rPr>
        <w:t xml:space="preserve">1. Забезпечити у Луцькому міському ЦНТТУМ функціонування системи запобігання та протидії насильству, зокрема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 xml:space="preserve"> (цькуванню), та жорстокому поводженню з дітьми відповідно до вимог чинного законодавства України.</w:t>
      </w:r>
    </w:p>
    <w:p w14:paraId="7D577924" w14:textId="77777777" w:rsidR="001540F7" w:rsidRPr="004112D9" w:rsidRDefault="00B8355A" w:rsidP="004112D9">
      <w:pPr>
        <w:tabs>
          <w:tab w:val="left" w:pos="1276"/>
        </w:tabs>
        <w:suppressAutoHyphens/>
        <w:ind w:firstLine="567"/>
        <w:jc w:val="both"/>
        <w:rPr>
          <w:szCs w:val="28"/>
        </w:rPr>
      </w:pPr>
      <w:r w:rsidRPr="004112D9">
        <w:rPr>
          <w:szCs w:val="28"/>
        </w:rPr>
        <w:t>2</w:t>
      </w:r>
      <w:r w:rsidR="001540F7" w:rsidRPr="004112D9">
        <w:rPr>
          <w:szCs w:val="28"/>
        </w:rPr>
        <w:t xml:space="preserve">.  Створити  комісію  з </w:t>
      </w:r>
      <w:r w:rsidR="008D7B59" w:rsidRPr="004112D9">
        <w:rPr>
          <w:szCs w:val="28"/>
        </w:rPr>
        <w:t>розгляду</w:t>
      </w:r>
      <w:r w:rsidR="00271F4D" w:rsidRPr="004112D9">
        <w:rPr>
          <w:szCs w:val="28"/>
        </w:rPr>
        <w:t xml:space="preserve"> </w:t>
      </w:r>
      <w:r w:rsidR="00203583" w:rsidRPr="004112D9">
        <w:rPr>
          <w:szCs w:val="28"/>
        </w:rPr>
        <w:t>випадків насильства та/або жорстокого поводження з дітьми</w:t>
      </w:r>
      <w:r w:rsidR="001540F7" w:rsidRPr="004112D9">
        <w:rPr>
          <w:szCs w:val="28"/>
        </w:rPr>
        <w:t> у складі:</w:t>
      </w:r>
    </w:p>
    <w:p w14:paraId="1FCF5064" w14:textId="77777777" w:rsidR="001540F7" w:rsidRPr="004112D9" w:rsidRDefault="00482572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  <w:lang w:val="ru-RU"/>
        </w:rPr>
      </w:pPr>
      <w:r w:rsidRPr="004112D9">
        <w:rPr>
          <w:sz w:val="28"/>
          <w:szCs w:val="28"/>
        </w:rPr>
        <w:t>Солодовник С.В</w:t>
      </w:r>
      <w:r w:rsidR="00A60A51" w:rsidRPr="004112D9">
        <w:rPr>
          <w:sz w:val="28"/>
          <w:szCs w:val="28"/>
        </w:rPr>
        <w:t>.</w:t>
      </w:r>
      <w:r w:rsidR="001540F7" w:rsidRPr="004112D9">
        <w:rPr>
          <w:sz w:val="28"/>
          <w:szCs w:val="28"/>
        </w:rPr>
        <w:t xml:space="preserve">, директор </w:t>
      </w:r>
      <w:r w:rsidR="00794136" w:rsidRPr="004112D9">
        <w:rPr>
          <w:sz w:val="28"/>
          <w:szCs w:val="28"/>
        </w:rPr>
        <w:t>Центру</w:t>
      </w:r>
      <w:r w:rsidR="00B8355A" w:rsidRPr="004112D9">
        <w:rPr>
          <w:sz w:val="28"/>
          <w:szCs w:val="28"/>
        </w:rPr>
        <w:t xml:space="preserve">, </w:t>
      </w:r>
      <w:r w:rsidR="001540F7" w:rsidRPr="004112D9">
        <w:rPr>
          <w:sz w:val="28"/>
          <w:szCs w:val="28"/>
        </w:rPr>
        <w:t>голова комісії;</w:t>
      </w:r>
    </w:p>
    <w:p w14:paraId="6F4BDEF9" w14:textId="77777777" w:rsidR="001540F7" w:rsidRPr="004112D9" w:rsidRDefault="00794136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4112D9">
        <w:rPr>
          <w:sz w:val="28"/>
          <w:szCs w:val="28"/>
          <w:lang w:val="ru-RU"/>
        </w:rPr>
        <w:t>Семенюк</w:t>
      </w:r>
      <w:r w:rsidR="00036422" w:rsidRPr="004112D9">
        <w:rPr>
          <w:sz w:val="28"/>
          <w:szCs w:val="28"/>
          <w:lang w:val="ru-RU"/>
        </w:rPr>
        <w:t>-Белогур</w:t>
      </w:r>
      <w:proofErr w:type="spellEnd"/>
      <w:r w:rsidR="00036422" w:rsidRPr="004112D9">
        <w:rPr>
          <w:sz w:val="28"/>
          <w:szCs w:val="28"/>
          <w:lang w:val="ru-RU"/>
        </w:rPr>
        <w:t xml:space="preserve"> </w:t>
      </w:r>
      <w:r w:rsidRPr="004112D9">
        <w:rPr>
          <w:sz w:val="28"/>
          <w:szCs w:val="28"/>
          <w:lang w:val="ru-RU"/>
        </w:rPr>
        <w:t>О.В</w:t>
      </w:r>
      <w:r w:rsidR="001540F7" w:rsidRPr="004112D9">
        <w:rPr>
          <w:sz w:val="28"/>
          <w:szCs w:val="28"/>
        </w:rPr>
        <w:t xml:space="preserve">., заступник директора </w:t>
      </w:r>
      <w:r w:rsidRPr="004112D9">
        <w:rPr>
          <w:sz w:val="28"/>
          <w:szCs w:val="28"/>
          <w:lang w:val="ru-RU"/>
        </w:rPr>
        <w:t>з НВР</w:t>
      </w:r>
      <w:r w:rsidR="00B8355A" w:rsidRPr="004112D9">
        <w:rPr>
          <w:sz w:val="28"/>
          <w:szCs w:val="28"/>
          <w:lang w:val="ru-RU"/>
        </w:rPr>
        <w:t>,</w:t>
      </w:r>
      <w:r w:rsidR="001540F7" w:rsidRPr="004112D9">
        <w:rPr>
          <w:sz w:val="28"/>
          <w:szCs w:val="28"/>
        </w:rPr>
        <w:t xml:space="preserve"> заступник голови комісії;</w:t>
      </w:r>
    </w:p>
    <w:p w14:paraId="4CB5DDB5" w14:textId="77777777" w:rsidR="001540F7" w:rsidRPr="004112D9" w:rsidRDefault="00591EC1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  <w:lang w:val="ru-RU"/>
        </w:rPr>
      </w:pPr>
      <w:r w:rsidRPr="004112D9">
        <w:rPr>
          <w:sz w:val="28"/>
          <w:szCs w:val="28"/>
          <w:lang w:val="ru-RU"/>
        </w:rPr>
        <w:t>Бондар Я.С</w:t>
      </w:r>
      <w:r w:rsidR="001540F7" w:rsidRPr="004112D9">
        <w:rPr>
          <w:sz w:val="28"/>
          <w:szCs w:val="28"/>
          <w:lang w:val="ru-RU"/>
        </w:rPr>
        <w:t xml:space="preserve">., </w:t>
      </w:r>
      <w:r w:rsidRPr="004112D9">
        <w:rPr>
          <w:sz w:val="28"/>
          <w:szCs w:val="28"/>
          <w:lang w:val="ru-RU"/>
        </w:rPr>
        <w:t>методист</w:t>
      </w:r>
      <w:r w:rsidR="00B8355A" w:rsidRPr="004112D9">
        <w:rPr>
          <w:sz w:val="28"/>
          <w:szCs w:val="28"/>
          <w:lang w:val="ru-RU"/>
        </w:rPr>
        <w:t xml:space="preserve">, </w:t>
      </w:r>
      <w:r w:rsidR="001540F7" w:rsidRPr="004112D9">
        <w:rPr>
          <w:sz w:val="28"/>
          <w:szCs w:val="28"/>
        </w:rPr>
        <w:t>секретар комісії;</w:t>
      </w:r>
    </w:p>
    <w:p w14:paraId="78074E47" w14:textId="77777777" w:rsidR="00482572" w:rsidRPr="004112D9" w:rsidRDefault="00036422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  <w:lang w:val="ru-RU"/>
        </w:rPr>
      </w:pPr>
      <w:r w:rsidRPr="004112D9">
        <w:rPr>
          <w:sz w:val="28"/>
          <w:szCs w:val="28"/>
        </w:rPr>
        <w:lastRenderedPageBreak/>
        <w:t>Семенюк С.К</w:t>
      </w:r>
      <w:r w:rsidR="00482572" w:rsidRPr="004112D9">
        <w:rPr>
          <w:sz w:val="28"/>
          <w:szCs w:val="28"/>
        </w:rPr>
        <w:t>., керівник гуртка, член комісії,</w:t>
      </w:r>
    </w:p>
    <w:p w14:paraId="4B52FEB7" w14:textId="77777777" w:rsidR="001540F7" w:rsidRPr="004112D9" w:rsidRDefault="00B8355A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4112D9">
        <w:rPr>
          <w:sz w:val="28"/>
          <w:szCs w:val="28"/>
        </w:rPr>
        <w:t xml:space="preserve">Галан Ліна Вікторівна, </w:t>
      </w:r>
      <w:r w:rsidR="00281515" w:rsidRPr="004112D9">
        <w:rPr>
          <w:sz w:val="28"/>
          <w:szCs w:val="28"/>
        </w:rPr>
        <w:t>начальник</w:t>
      </w:r>
      <w:r w:rsidR="0054487C" w:rsidRPr="004112D9">
        <w:rPr>
          <w:sz w:val="28"/>
          <w:szCs w:val="28"/>
        </w:rPr>
        <w:t>а</w:t>
      </w:r>
      <w:r w:rsidR="00281515" w:rsidRPr="004112D9">
        <w:rPr>
          <w:sz w:val="28"/>
          <w:szCs w:val="28"/>
        </w:rPr>
        <w:t xml:space="preserve"> Управління соціальних служб для сім'ї, дітей та молоді </w:t>
      </w:r>
      <w:r w:rsidR="00C42FAE" w:rsidRPr="004112D9">
        <w:rPr>
          <w:sz w:val="28"/>
          <w:szCs w:val="28"/>
        </w:rPr>
        <w:t xml:space="preserve">Луцької міської ради </w:t>
      </w:r>
      <w:r w:rsidR="00281515" w:rsidRPr="004112D9">
        <w:rPr>
          <w:sz w:val="28"/>
          <w:szCs w:val="28"/>
        </w:rPr>
        <w:t>(за потреби</w:t>
      </w:r>
      <w:r w:rsidR="006105A3" w:rsidRPr="004112D9">
        <w:rPr>
          <w:sz w:val="28"/>
          <w:szCs w:val="28"/>
        </w:rPr>
        <w:t>, за згодою</w:t>
      </w:r>
      <w:r w:rsidRPr="004112D9">
        <w:rPr>
          <w:sz w:val="28"/>
          <w:szCs w:val="28"/>
        </w:rPr>
        <w:t>),</w:t>
      </w:r>
      <w:r w:rsidR="001540F7" w:rsidRPr="004112D9">
        <w:rPr>
          <w:sz w:val="28"/>
          <w:szCs w:val="28"/>
        </w:rPr>
        <w:t xml:space="preserve"> член комісії;</w:t>
      </w:r>
    </w:p>
    <w:p w14:paraId="4A029550" w14:textId="77777777" w:rsidR="001540F7" w:rsidRPr="004112D9" w:rsidRDefault="008D7B59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4112D9">
        <w:rPr>
          <w:sz w:val="28"/>
          <w:szCs w:val="28"/>
        </w:rPr>
        <w:t>представник</w:t>
      </w:r>
      <w:r w:rsidR="001C747B" w:rsidRPr="004112D9">
        <w:rPr>
          <w:sz w:val="28"/>
          <w:szCs w:val="28"/>
        </w:rPr>
        <w:t xml:space="preserve"> служби у справах дітей Луцької міської ради (за потреб</w:t>
      </w:r>
      <w:r w:rsidR="001C747B" w:rsidRPr="004112D9">
        <w:rPr>
          <w:sz w:val="28"/>
          <w:szCs w:val="28"/>
          <w:lang w:val="ru-RU"/>
        </w:rPr>
        <w:t>и</w:t>
      </w:r>
      <w:r w:rsidR="006105A3" w:rsidRPr="004112D9">
        <w:rPr>
          <w:sz w:val="28"/>
          <w:szCs w:val="28"/>
          <w:lang w:val="ru-RU"/>
        </w:rPr>
        <w:t xml:space="preserve">, </w:t>
      </w:r>
      <w:r w:rsidR="006105A3" w:rsidRPr="004112D9">
        <w:rPr>
          <w:sz w:val="28"/>
          <w:szCs w:val="28"/>
        </w:rPr>
        <w:t>за згодою</w:t>
      </w:r>
      <w:r w:rsidR="001C747B" w:rsidRPr="004112D9">
        <w:rPr>
          <w:sz w:val="28"/>
          <w:szCs w:val="28"/>
        </w:rPr>
        <w:t>)</w:t>
      </w:r>
      <w:r w:rsidR="00B8355A" w:rsidRPr="004112D9">
        <w:rPr>
          <w:sz w:val="28"/>
          <w:szCs w:val="28"/>
        </w:rPr>
        <w:t>,</w:t>
      </w:r>
      <w:r w:rsidR="00A60A51" w:rsidRPr="004112D9">
        <w:rPr>
          <w:sz w:val="28"/>
          <w:szCs w:val="28"/>
          <w:lang w:val="ru-RU"/>
        </w:rPr>
        <w:t xml:space="preserve"> член </w:t>
      </w:r>
      <w:proofErr w:type="spellStart"/>
      <w:r w:rsidR="00A60A51" w:rsidRPr="004112D9">
        <w:rPr>
          <w:sz w:val="28"/>
          <w:szCs w:val="28"/>
          <w:lang w:val="ru-RU"/>
        </w:rPr>
        <w:t>комісії</w:t>
      </w:r>
      <w:proofErr w:type="spellEnd"/>
      <w:r w:rsidR="00A60A51" w:rsidRPr="004112D9">
        <w:rPr>
          <w:sz w:val="28"/>
          <w:szCs w:val="28"/>
          <w:lang w:val="ru-RU"/>
        </w:rPr>
        <w:t>.</w:t>
      </w:r>
    </w:p>
    <w:p w14:paraId="6026E7F1" w14:textId="77777777" w:rsidR="0099567F" w:rsidRPr="004112D9" w:rsidRDefault="0099567F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  <w:lang w:val="ru-RU"/>
        </w:rPr>
      </w:pPr>
      <w:r w:rsidRPr="004112D9">
        <w:rPr>
          <w:sz w:val="28"/>
          <w:szCs w:val="28"/>
          <w:lang w:val="ru-RU"/>
        </w:rPr>
        <w:t>3</w:t>
      </w:r>
      <w:r w:rsidR="00271F4D" w:rsidRPr="004112D9">
        <w:rPr>
          <w:sz w:val="28"/>
          <w:szCs w:val="28"/>
          <w:lang w:val="ru-RU"/>
        </w:rPr>
        <w:t>.</w:t>
      </w:r>
      <w:r w:rsidRPr="004112D9">
        <w:rPr>
          <w:sz w:val="28"/>
          <w:szCs w:val="28"/>
          <w:lang w:val="ru-RU"/>
        </w:rPr>
        <w:t xml:space="preserve"> Внести </w:t>
      </w:r>
      <w:proofErr w:type="spellStart"/>
      <w:r w:rsidRPr="004112D9">
        <w:rPr>
          <w:sz w:val="28"/>
          <w:szCs w:val="28"/>
          <w:lang w:val="ru-RU"/>
        </w:rPr>
        <w:t>зміни</w:t>
      </w:r>
      <w:proofErr w:type="spellEnd"/>
      <w:r w:rsidRPr="004112D9">
        <w:rPr>
          <w:sz w:val="28"/>
          <w:szCs w:val="28"/>
          <w:lang w:val="ru-RU"/>
        </w:rPr>
        <w:t xml:space="preserve"> до </w:t>
      </w:r>
      <w:proofErr w:type="spellStart"/>
      <w:r w:rsidRPr="004112D9">
        <w:rPr>
          <w:sz w:val="28"/>
          <w:szCs w:val="28"/>
          <w:lang w:val="ru-RU"/>
        </w:rPr>
        <w:t>Положення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Луцького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міського</w:t>
      </w:r>
      <w:proofErr w:type="spellEnd"/>
      <w:r w:rsidRPr="004112D9">
        <w:rPr>
          <w:sz w:val="28"/>
          <w:szCs w:val="28"/>
          <w:lang w:val="ru-RU"/>
        </w:rPr>
        <w:t xml:space="preserve"> ЦНТТУМ про </w:t>
      </w:r>
      <w:proofErr w:type="spellStart"/>
      <w:r w:rsidRPr="004112D9">
        <w:rPr>
          <w:sz w:val="28"/>
          <w:szCs w:val="28"/>
          <w:lang w:val="ru-RU"/>
        </w:rPr>
        <w:t>запобігання</w:t>
      </w:r>
      <w:proofErr w:type="spellEnd"/>
      <w:r w:rsidRPr="004112D9">
        <w:rPr>
          <w:sz w:val="28"/>
          <w:szCs w:val="28"/>
          <w:lang w:val="ru-RU"/>
        </w:rPr>
        <w:t xml:space="preserve"> та </w:t>
      </w:r>
      <w:proofErr w:type="spellStart"/>
      <w:r w:rsidRPr="004112D9">
        <w:rPr>
          <w:sz w:val="28"/>
          <w:szCs w:val="28"/>
          <w:lang w:val="ru-RU"/>
        </w:rPr>
        <w:t>протидію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булінгу</w:t>
      </w:r>
      <w:proofErr w:type="spellEnd"/>
      <w:r w:rsidRPr="004112D9">
        <w:rPr>
          <w:sz w:val="28"/>
          <w:szCs w:val="28"/>
          <w:lang w:val="ru-RU"/>
        </w:rPr>
        <w:t xml:space="preserve"> (</w:t>
      </w:r>
      <w:proofErr w:type="spellStart"/>
      <w:r w:rsidRPr="004112D9">
        <w:rPr>
          <w:sz w:val="28"/>
          <w:szCs w:val="28"/>
          <w:lang w:val="ru-RU"/>
        </w:rPr>
        <w:t>цькуванню</w:t>
      </w:r>
      <w:proofErr w:type="spellEnd"/>
      <w:r w:rsidRPr="004112D9">
        <w:rPr>
          <w:sz w:val="28"/>
          <w:szCs w:val="28"/>
          <w:lang w:val="ru-RU"/>
        </w:rPr>
        <w:t xml:space="preserve">), </w:t>
      </w:r>
      <w:proofErr w:type="spellStart"/>
      <w:r w:rsidRPr="004112D9">
        <w:rPr>
          <w:sz w:val="28"/>
          <w:szCs w:val="28"/>
          <w:lang w:val="ru-RU"/>
        </w:rPr>
        <w:t>насильству</w:t>
      </w:r>
      <w:proofErr w:type="spellEnd"/>
      <w:r w:rsidRPr="004112D9">
        <w:rPr>
          <w:sz w:val="28"/>
          <w:szCs w:val="28"/>
          <w:lang w:val="ru-RU"/>
        </w:rPr>
        <w:t xml:space="preserve"> та </w:t>
      </w:r>
      <w:proofErr w:type="spellStart"/>
      <w:r w:rsidRPr="004112D9">
        <w:rPr>
          <w:sz w:val="28"/>
          <w:szCs w:val="28"/>
          <w:lang w:val="ru-RU"/>
        </w:rPr>
        <w:t>жорстокому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поводженню</w:t>
      </w:r>
      <w:proofErr w:type="spellEnd"/>
      <w:r w:rsidRPr="004112D9">
        <w:rPr>
          <w:sz w:val="28"/>
          <w:szCs w:val="28"/>
          <w:lang w:val="ru-RU"/>
        </w:rPr>
        <w:t xml:space="preserve"> з </w:t>
      </w:r>
      <w:proofErr w:type="spellStart"/>
      <w:r w:rsidRPr="004112D9">
        <w:rPr>
          <w:sz w:val="28"/>
          <w:szCs w:val="28"/>
          <w:lang w:val="ru-RU"/>
        </w:rPr>
        <w:t>дітьми</w:t>
      </w:r>
      <w:proofErr w:type="spellEnd"/>
      <w:r w:rsidRPr="004112D9">
        <w:rPr>
          <w:sz w:val="28"/>
          <w:szCs w:val="28"/>
          <w:lang w:val="ru-RU"/>
        </w:rPr>
        <w:t>.</w:t>
      </w:r>
    </w:p>
    <w:p w14:paraId="4F9CE623" w14:textId="77777777" w:rsidR="00271F4D" w:rsidRPr="004112D9" w:rsidRDefault="0099567F" w:rsidP="004112D9">
      <w:pPr>
        <w:pStyle w:val="af4"/>
        <w:tabs>
          <w:tab w:val="left" w:pos="1276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4112D9">
        <w:rPr>
          <w:sz w:val="28"/>
          <w:szCs w:val="28"/>
          <w:lang w:val="ru-RU"/>
        </w:rPr>
        <w:t xml:space="preserve">4. </w:t>
      </w:r>
      <w:proofErr w:type="spellStart"/>
      <w:r w:rsidRPr="004112D9">
        <w:rPr>
          <w:sz w:val="28"/>
          <w:szCs w:val="28"/>
          <w:lang w:val="ru-RU"/>
        </w:rPr>
        <w:t>Затвердити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Положення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Луцького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міського</w:t>
      </w:r>
      <w:proofErr w:type="spellEnd"/>
      <w:r w:rsidRPr="004112D9">
        <w:rPr>
          <w:sz w:val="28"/>
          <w:szCs w:val="28"/>
          <w:lang w:val="ru-RU"/>
        </w:rPr>
        <w:t xml:space="preserve"> ЦНТТУМ про </w:t>
      </w:r>
      <w:proofErr w:type="spellStart"/>
      <w:r w:rsidRPr="004112D9">
        <w:rPr>
          <w:sz w:val="28"/>
          <w:szCs w:val="28"/>
          <w:lang w:val="ru-RU"/>
        </w:rPr>
        <w:t>запобігання</w:t>
      </w:r>
      <w:proofErr w:type="spellEnd"/>
      <w:r w:rsidRPr="004112D9">
        <w:rPr>
          <w:sz w:val="28"/>
          <w:szCs w:val="28"/>
          <w:lang w:val="ru-RU"/>
        </w:rPr>
        <w:t xml:space="preserve"> та </w:t>
      </w:r>
      <w:proofErr w:type="spellStart"/>
      <w:r w:rsidRPr="004112D9">
        <w:rPr>
          <w:sz w:val="28"/>
          <w:szCs w:val="28"/>
          <w:lang w:val="ru-RU"/>
        </w:rPr>
        <w:t>протидію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булінгу</w:t>
      </w:r>
      <w:proofErr w:type="spellEnd"/>
      <w:r w:rsidRPr="004112D9">
        <w:rPr>
          <w:sz w:val="28"/>
          <w:szCs w:val="28"/>
          <w:lang w:val="ru-RU"/>
        </w:rPr>
        <w:t xml:space="preserve"> (</w:t>
      </w:r>
      <w:proofErr w:type="spellStart"/>
      <w:r w:rsidRPr="004112D9">
        <w:rPr>
          <w:sz w:val="28"/>
          <w:szCs w:val="28"/>
          <w:lang w:val="ru-RU"/>
        </w:rPr>
        <w:t>цькуванню</w:t>
      </w:r>
      <w:proofErr w:type="spellEnd"/>
      <w:r w:rsidRPr="004112D9">
        <w:rPr>
          <w:sz w:val="28"/>
          <w:szCs w:val="28"/>
          <w:lang w:val="ru-RU"/>
        </w:rPr>
        <w:t xml:space="preserve">), </w:t>
      </w:r>
      <w:proofErr w:type="spellStart"/>
      <w:r w:rsidRPr="004112D9">
        <w:rPr>
          <w:sz w:val="28"/>
          <w:szCs w:val="28"/>
          <w:lang w:val="ru-RU"/>
        </w:rPr>
        <w:t>насильству</w:t>
      </w:r>
      <w:proofErr w:type="spellEnd"/>
      <w:r w:rsidRPr="004112D9">
        <w:rPr>
          <w:sz w:val="28"/>
          <w:szCs w:val="28"/>
          <w:lang w:val="ru-RU"/>
        </w:rPr>
        <w:t xml:space="preserve"> та </w:t>
      </w:r>
      <w:proofErr w:type="spellStart"/>
      <w:r w:rsidRPr="004112D9">
        <w:rPr>
          <w:sz w:val="28"/>
          <w:szCs w:val="28"/>
          <w:lang w:val="ru-RU"/>
        </w:rPr>
        <w:t>жорстокому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поводженню</w:t>
      </w:r>
      <w:proofErr w:type="spellEnd"/>
      <w:r w:rsidRPr="004112D9">
        <w:rPr>
          <w:sz w:val="28"/>
          <w:szCs w:val="28"/>
          <w:lang w:val="ru-RU"/>
        </w:rPr>
        <w:t xml:space="preserve"> з </w:t>
      </w:r>
      <w:proofErr w:type="spellStart"/>
      <w:r w:rsidRPr="004112D9">
        <w:rPr>
          <w:sz w:val="28"/>
          <w:szCs w:val="28"/>
          <w:lang w:val="ru-RU"/>
        </w:rPr>
        <w:t>дітьми</w:t>
      </w:r>
      <w:proofErr w:type="spellEnd"/>
      <w:r w:rsidRPr="004112D9">
        <w:rPr>
          <w:sz w:val="28"/>
          <w:szCs w:val="28"/>
          <w:lang w:val="ru-RU"/>
        </w:rPr>
        <w:t xml:space="preserve"> у </w:t>
      </w:r>
      <w:proofErr w:type="spellStart"/>
      <w:r w:rsidRPr="004112D9">
        <w:rPr>
          <w:sz w:val="28"/>
          <w:szCs w:val="28"/>
          <w:lang w:val="ru-RU"/>
        </w:rPr>
        <w:t>новій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редакції</w:t>
      </w:r>
      <w:proofErr w:type="spellEnd"/>
      <w:r w:rsidRPr="004112D9">
        <w:rPr>
          <w:sz w:val="28"/>
          <w:szCs w:val="28"/>
          <w:lang w:val="ru-RU"/>
        </w:rPr>
        <w:t xml:space="preserve">, </w:t>
      </w:r>
      <w:proofErr w:type="spellStart"/>
      <w:r w:rsidRPr="004112D9">
        <w:rPr>
          <w:sz w:val="28"/>
          <w:szCs w:val="28"/>
          <w:lang w:val="ru-RU"/>
        </w:rPr>
        <w:t>що</w:t>
      </w:r>
      <w:proofErr w:type="spellEnd"/>
      <w:r w:rsidRPr="004112D9">
        <w:rPr>
          <w:sz w:val="28"/>
          <w:szCs w:val="28"/>
          <w:lang w:val="ru-RU"/>
        </w:rPr>
        <w:t xml:space="preserve"> </w:t>
      </w:r>
      <w:proofErr w:type="spellStart"/>
      <w:r w:rsidRPr="004112D9">
        <w:rPr>
          <w:sz w:val="28"/>
          <w:szCs w:val="28"/>
          <w:lang w:val="ru-RU"/>
        </w:rPr>
        <w:t>додається</w:t>
      </w:r>
      <w:proofErr w:type="spellEnd"/>
      <w:r w:rsidR="00195BC8" w:rsidRPr="004112D9">
        <w:rPr>
          <w:sz w:val="28"/>
          <w:szCs w:val="28"/>
          <w:lang w:val="ru-RU"/>
        </w:rPr>
        <w:t xml:space="preserve"> </w:t>
      </w:r>
      <w:r w:rsidR="008D7B59" w:rsidRPr="004E0AB5">
        <w:rPr>
          <w:sz w:val="28"/>
          <w:szCs w:val="28"/>
          <w:lang w:eastAsia="uk-UA"/>
        </w:rPr>
        <w:t>(додаток 1 до цього наказу).</w:t>
      </w:r>
    </w:p>
    <w:p w14:paraId="5135A188" w14:textId="77777777" w:rsidR="006105A3" w:rsidRPr="004112D9" w:rsidRDefault="00195BC8" w:rsidP="004112D9">
      <w:pPr>
        <w:pStyle w:val="4"/>
        <w:numPr>
          <w:ilvl w:val="0"/>
          <w:numId w:val="38"/>
        </w:numPr>
        <w:shd w:val="clear" w:color="auto" w:fill="FFFFFF"/>
        <w:tabs>
          <w:tab w:val="left" w:pos="993"/>
        </w:tabs>
        <w:spacing w:before="0" w:after="0"/>
        <w:ind w:left="0" w:firstLine="567"/>
        <w:jc w:val="both"/>
        <w:rPr>
          <w:b w:val="0"/>
        </w:rPr>
      </w:pPr>
      <w:r w:rsidRPr="004112D9">
        <w:rPr>
          <w:b w:val="0"/>
        </w:rPr>
        <w:t>З</w:t>
      </w:r>
      <w:r w:rsidR="008D7B59" w:rsidRPr="004112D9">
        <w:rPr>
          <w:b w:val="0"/>
        </w:rPr>
        <w:t>атвердити П</w:t>
      </w:r>
      <w:r w:rsidRPr="004112D9">
        <w:rPr>
          <w:b w:val="0"/>
        </w:rPr>
        <w:t xml:space="preserve">лан заходів із запобігання та протидії насильству, зокрема </w:t>
      </w:r>
      <w:proofErr w:type="spellStart"/>
      <w:r w:rsidRPr="004112D9">
        <w:rPr>
          <w:b w:val="0"/>
        </w:rPr>
        <w:t>булінгу</w:t>
      </w:r>
      <w:proofErr w:type="spellEnd"/>
      <w:r w:rsidRPr="004112D9">
        <w:rPr>
          <w:b w:val="0"/>
        </w:rPr>
        <w:t xml:space="preserve"> (цькуванню), </w:t>
      </w:r>
      <w:r w:rsidR="00D9314F" w:rsidRPr="004112D9">
        <w:rPr>
          <w:b w:val="0"/>
        </w:rPr>
        <w:t xml:space="preserve">на 2026/2027 </w:t>
      </w:r>
      <w:r w:rsidR="008D7B59" w:rsidRPr="004E0AB5">
        <w:rPr>
          <w:b w:val="0"/>
          <w:bCs w:val="0"/>
          <w:lang w:eastAsia="uk-UA"/>
        </w:rPr>
        <w:t>навчальний рік у Луцькому міському ЦНТТУМ (додаток 2 до цього наказу).</w:t>
      </w:r>
    </w:p>
    <w:p w14:paraId="1182CFED" w14:textId="77777777" w:rsidR="00195BC8" w:rsidRPr="004112D9" w:rsidRDefault="00AA5366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 xml:space="preserve">6. Заступнику директора з </w:t>
      </w:r>
      <w:proofErr w:type="spellStart"/>
      <w:r w:rsidRPr="004112D9">
        <w:rPr>
          <w:szCs w:val="28"/>
        </w:rPr>
        <w:t>нвр</w:t>
      </w:r>
      <w:proofErr w:type="spellEnd"/>
      <w:r w:rsidRPr="004112D9">
        <w:rPr>
          <w:szCs w:val="28"/>
        </w:rPr>
        <w:t xml:space="preserve"> </w:t>
      </w:r>
      <w:proofErr w:type="spellStart"/>
      <w:r w:rsidRPr="004112D9">
        <w:rPr>
          <w:szCs w:val="28"/>
        </w:rPr>
        <w:t>Семенюк-Белогур</w:t>
      </w:r>
      <w:proofErr w:type="spellEnd"/>
      <w:r w:rsidRPr="004112D9">
        <w:rPr>
          <w:szCs w:val="28"/>
        </w:rPr>
        <w:t xml:space="preserve"> О.В., відповідальній особі за запобігання та протидію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 xml:space="preserve"> (цькуванню), насильству та жорстокому поводженню з дітьми:</w:t>
      </w:r>
    </w:p>
    <w:p w14:paraId="626F71B1" w14:textId="77777777" w:rsidR="00FF319F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</w:t>
      </w:r>
      <w:r w:rsidR="00FF319F" w:rsidRPr="004112D9">
        <w:rPr>
          <w:szCs w:val="28"/>
        </w:rPr>
        <w:t>.1. Організувати систематичний моніторинг психологічної безпе</w:t>
      </w:r>
      <w:r w:rsidRPr="004112D9">
        <w:rPr>
          <w:szCs w:val="28"/>
        </w:rPr>
        <w:t>ки освітнього середовища Центру, з</w:t>
      </w:r>
      <w:r w:rsidR="00FF319F" w:rsidRPr="004112D9">
        <w:rPr>
          <w:szCs w:val="28"/>
        </w:rPr>
        <w:t>абезпечити виявлення потенційних ризиків ви</w:t>
      </w:r>
      <w:r w:rsidRPr="004112D9">
        <w:rPr>
          <w:szCs w:val="28"/>
        </w:rPr>
        <w:t xml:space="preserve">никнення насильства та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 xml:space="preserve"> </w:t>
      </w:r>
      <w:r w:rsidR="00372933" w:rsidRPr="004112D9">
        <w:rPr>
          <w:szCs w:val="28"/>
        </w:rPr>
        <w:t>і</w:t>
      </w:r>
      <w:r w:rsidR="00FF319F" w:rsidRPr="004112D9">
        <w:rPr>
          <w:szCs w:val="28"/>
        </w:rPr>
        <w:t xml:space="preserve"> вживати заходів щодо їх усунення.</w:t>
      </w:r>
    </w:p>
    <w:p w14:paraId="68696EC9" w14:textId="77777777" w:rsidR="00FF319F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6.2</w:t>
      </w:r>
      <w:r w:rsidR="00FF319F" w:rsidRPr="004112D9">
        <w:rPr>
          <w:szCs w:val="28"/>
        </w:rPr>
        <w:t xml:space="preserve">. Організовувати розгляд питань запобігання та протидії </w:t>
      </w:r>
      <w:proofErr w:type="spellStart"/>
      <w:r w:rsidR="00FF319F" w:rsidRPr="004112D9">
        <w:rPr>
          <w:szCs w:val="28"/>
        </w:rPr>
        <w:t>булінгу</w:t>
      </w:r>
      <w:proofErr w:type="spellEnd"/>
      <w:r w:rsidR="00FF319F" w:rsidRPr="004112D9">
        <w:rPr>
          <w:szCs w:val="28"/>
        </w:rPr>
        <w:t>, насильству та жорстокому поводженню з дітьми на педагогічних радах, нарадах при директору, батьківських зборах та інших заходах</w:t>
      </w:r>
      <w:r w:rsidR="00083509" w:rsidRPr="004112D9">
        <w:rPr>
          <w:szCs w:val="28"/>
        </w:rPr>
        <w:t>.</w:t>
      </w:r>
    </w:p>
    <w:p w14:paraId="2FCC0CE8" w14:textId="77777777" w:rsidR="0093729D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6.3</w:t>
      </w:r>
      <w:r w:rsidR="0093729D" w:rsidRPr="004112D9">
        <w:rPr>
          <w:szCs w:val="28"/>
        </w:rPr>
        <w:t xml:space="preserve">. </w:t>
      </w:r>
      <w:r w:rsidR="007035BB" w:rsidRPr="004112D9">
        <w:rPr>
          <w:szCs w:val="28"/>
        </w:rPr>
        <w:t xml:space="preserve">Забезпечити функціонування доступного механізму подання повідомлень про можливі випадки насильства, зокрема </w:t>
      </w:r>
      <w:proofErr w:type="spellStart"/>
      <w:r w:rsidR="007035BB" w:rsidRPr="004112D9">
        <w:rPr>
          <w:szCs w:val="28"/>
        </w:rPr>
        <w:t>булінгу</w:t>
      </w:r>
      <w:proofErr w:type="spellEnd"/>
      <w:r w:rsidR="007035BB" w:rsidRPr="004112D9">
        <w:rPr>
          <w:szCs w:val="28"/>
        </w:rPr>
        <w:t xml:space="preserve"> (цькування), різними способами, у тому числі особисто, телефоном, електронною поштою, через скриньку для письмових повідомлень, а також анонімно за бажанням особи.</w:t>
      </w:r>
    </w:p>
    <w:p w14:paraId="4217EBBC" w14:textId="77777777" w:rsidR="0093729D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6.4</w:t>
      </w:r>
      <w:r w:rsidR="0093729D" w:rsidRPr="004112D9">
        <w:rPr>
          <w:szCs w:val="28"/>
        </w:rPr>
        <w:t xml:space="preserve">. </w:t>
      </w:r>
      <w:r w:rsidR="00490E92" w:rsidRPr="004E0AB5">
        <w:rPr>
          <w:bCs w:val="0"/>
          <w:szCs w:val="28"/>
          <w:lang w:eastAsia="uk-UA"/>
        </w:rPr>
        <w:t>Забезпечити інформування педагогічних та інших працівників Центру, вихованців та їхніх батьків або законних представників про:</w:t>
      </w:r>
    </w:p>
    <w:p w14:paraId="2ABB61C4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права дитини;</w:t>
      </w:r>
    </w:p>
    <w:p w14:paraId="71A26734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 xml:space="preserve">ознаки насильства та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 xml:space="preserve"> (цькування);</w:t>
      </w:r>
    </w:p>
    <w:p w14:paraId="7E5E2F45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обов’язок повідомляти про випадки насильства;</w:t>
      </w:r>
    </w:p>
    <w:p w14:paraId="7E487428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способи та порядок подання повідомлень;</w:t>
      </w:r>
    </w:p>
    <w:p w14:paraId="3C9D19BE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алгоритм дій у разі виявлення або отримання інформації про можливий випадок насильства;</w:t>
      </w:r>
    </w:p>
    <w:p w14:paraId="71F1678F" w14:textId="77777777" w:rsidR="0093729D" w:rsidRPr="004112D9" w:rsidRDefault="009372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 xml:space="preserve">правові наслідки вчинення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 xml:space="preserve"> (цькування).</w:t>
      </w:r>
    </w:p>
    <w:p w14:paraId="551EDB79" w14:textId="77777777" w:rsidR="0093729D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6.5</w:t>
      </w:r>
      <w:r w:rsidR="0093729D" w:rsidRPr="004112D9">
        <w:rPr>
          <w:szCs w:val="28"/>
        </w:rPr>
        <w:t xml:space="preserve">. </w:t>
      </w:r>
      <w:r w:rsidR="00490E92" w:rsidRPr="004E0AB5">
        <w:rPr>
          <w:bCs w:val="0"/>
          <w:szCs w:val="28"/>
          <w:lang w:eastAsia="uk-UA"/>
        </w:rPr>
        <w:t xml:space="preserve">Забезпечувати організацію реагування на повідомлення про можливі випадки насильства, </w:t>
      </w:r>
      <w:proofErr w:type="spellStart"/>
      <w:r w:rsidR="00490E92" w:rsidRPr="004E0AB5">
        <w:rPr>
          <w:bCs w:val="0"/>
          <w:szCs w:val="28"/>
          <w:lang w:eastAsia="uk-UA"/>
        </w:rPr>
        <w:t>булінгу</w:t>
      </w:r>
      <w:proofErr w:type="spellEnd"/>
      <w:r w:rsidR="00490E92" w:rsidRPr="004E0AB5">
        <w:rPr>
          <w:bCs w:val="0"/>
          <w:szCs w:val="28"/>
          <w:lang w:eastAsia="uk-UA"/>
        </w:rPr>
        <w:t xml:space="preserve"> (цькування) та жорстокого поводження з дітьми відповідно до вимог законодавства та затвердженого Положення.</w:t>
      </w:r>
    </w:p>
    <w:p w14:paraId="1BD69AFC" w14:textId="77777777" w:rsidR="00490E92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6.6</w:t>
      </w:r>
      <w:r w:rsidR="0093729D" w:rsidRPr="004112D9">
        <w:rPr>
          <w:szCs w:val="28"/>
        </w:rPr>
        <w:t xml:space="preserve">. </w:t>
      </w:r>
      <w:r w:rsidR="00490E92" w:rsidRPr="004112D9">
        <w:rPr>
          <w:szCs w:val="28"/>
        </w:rPr>
        <w:t>Забезпечувати належне документування повідомлень та заходів реагування, дотримання конфіденційності, захисту персональних даних та найкращих інтересів дитини.</w:t>
      </w:r>
    </w:p>
    <w:p w14:paraId="130469DA" w14:textId="77777777" w:rsidR="0093729D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lastRenderedPageBreak/>
        <w:t>6</w:t>
      </w:r>
      <w:r w:rsidR="0093729D" w:rsidRPr="004112D9">
        <w:rPr>
          <w:szCs w:val="28"/>
        </w:rPr>
        <w:t xml:space="preserve">.7. </w:t>
      </w:r>
      <w:r w:rsidR="00490E92" w:rsidRPr="004112D9">
        <w:rPr>
          <w:szCs w:val="28"/>
        </w:rPr>
        <w:t>Забезпечувати недопущення повторного травмування дитини під час з’ясування обставин випадку та створення безпечних умов для всіх учасників освітнього процесу.</w:t>
      </w:r>
    </w:p>
    <w:p w14:paraId="2B5D7B6E" w14:textId="77777777" w:rsidR="0093729D" w:rsidRPr="004112D9" w:rsidRDefault="00434B9D" w:rsidP="004112D9">
      <w:pPr>
        <w:ind w:firstLine="567"/>
        <w:jc w:val="both"/>
        <w:rPr>
          <w:szCs w:val="28"/>
        </w:rPr>
      </w:pPr>
      <w:r w:rsidRPr="004112D9">
        <w:rPr>
          <w:szCs w:val="28"/>
        </w:rPr>
        <w:t>6</w:t>
      </w:r>
      <w:r w:rsidR="00490E92" w:rsidRPr="004112D9">
        <w:rPr>
          <w:szCs w:val="28"/>
        </w:rPr>
        <w:t>.8. Координувати надання необхідної психологічної та іншої допомоги постраждалим дітям і свідкам, а також організацію профілактичної та корекційної роботи відповідно до законодавства.</w:t>
      </w:r>
    </w:p>
    <w:p w14:paraId="3C54FD62" w14:textId="77777777" w:rsidR="00490E92" w:rsidRPr="004112D9" w:rsidRDefault="00434B9D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7</w:t>
      </w:r>
      <w:r w:rsidR="001540F7" w:rsidRPr="004112D9">
        <w:rPr>
          <w:szCs w:val="28"/>
        </w:rPr>
        <w:t xml:space="preserve">. </w:t>
      </w:r>
      <w:r w:rsidR="00591EC1" w:rsidRPr="004112D9">
        <w:rPr>
          <w:szCs w:val="28"/>
        </w:rPr>
        <w:t>Методисту Савчук Л.В</w:t>
      </w:r>
      <w:r w:rsidR="00490E92" w:rsidRPr="004112D9">
        <w:rPr>
          <w:szCs w:val="28"/>
        </w:rPr>
        <w:t xml:space="preserve">. забезпечити розміщення на офіційному </w:t>
      </w:r>
      <w:proofErr w:type="spellStart"/>
      <w:r w:rsidR="00490E92" w:rsidRPr="004112D9">
        <w:rPr>
          <w:szCs w:val="28"/>
        </w:rPr>
        <w:t>вебсайті</w:t>
      </w:r>
      <w:proofErr w:type="spellEnd"/>
      <w:r w:rsidR="00490E92" w:rsidRPr="004112D9">
        <w:rPr>
          <w:szCs w:val="28"/>
        </w:rPr>
        <w:t xml:space="preserve"> Центру та своєчасне оновлення інформації про:</w:t>
      </w:r>
    </w:p>
    <w:p w14:paraId="23896AF3" w14:textId="77777777" w:rsidR="00083509" w:rsidRPr="004112D9" w:rsidRDefault="0008350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 xml:space="preserve">порядок подання повідомлень про можливі випадки насильства та </w:t>
      </w:r>
      <w:proofErr w:type="spellStart"/>
      <w:r w:rsidRPr="004112D9">
        <w:rPr>
          <w:szCs w:val="28"/>
        </w:rPr>
        <w:t>булінгу</w:t>
      </w:r>
      <w:proofErr w:type="spellEnd"/>
      <w:r w:rsidRPr="004112D9">
        <w:rPr>
          <w:szCs w:val="28"/>
        </w:rPr>
        <w:t>;</w:t>
      </w:r>
    </w:p>
    <w:p w14:paraId="69D8B7A7" w14:textId="77777777" w:rsidR="00083509" w:rsidRPr="004112D9" w:rsidRDefault="0008350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контактні дані відповідальних осіб;</w:t>
      </w:r>
    </w:p>
    <w:p w14:paraId="3A0A7788" w14:textId="77777777" w:rsidR="00083509" w:rsidRPr="004112D9" w:rsidRDefault="0008350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телефони та інші канали звернення;</w:t>
      </w:r>
    </w:p>
    <w:p w14:paraId="3E986B88" w14:textId="77777777" w:rsidR="00083509" w:rsidRPr="004112D9" w:rsidRDefault="0008350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права дітей та постраждалих осіб;</w:t>
      </w:r>
    </w:p>
    <w:p w14:paraId="7862130D" w14:textId="77777777" w:rsidR="00083509" w:rsidRPr="004112D9" w:rsidRDefault="0008350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можливі види психологічної та іншої допомоги.</w:t>
      </w:r>
    </w:p>
    <w:p w14:paraId="6581C0F9" w14:textId="77777777" w:rsidR="00083509" w:rsidRPr="004112D9" w:rsidRDefault="00434B9D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>8</w:t>
      </w:r>
      <w:r w:rsidR="00083509" w:rsidRPr="004112D9">
        <w:rPr>
          <w:szCs w:val="28"/>
        </w:rPr>
        <w:t>. Педагогічним працівникам Центру</w:t>
      </w:r>
      <w:r w:rsidRPr="004112D9">
        <w:rPr>
          <w:szCs w:val="28"/>
        </w:rPr>
        <w:t>:</w:t>
      </w:r>
    </w:p>
    <w:p w14:paraId="3DD4F5FC" w14:textId="77777777" w:rsidR="00490E92" w:rsidRPr="004112D9" w:rsidRDefault="00434B9D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</w:t>
      </w:r>
      <w:r w:rsidR="00083509" w:rsidRPr="004112D9">
        <w:rPr>
          <w:sz w:val="28"/>
          <w:szCs w:val="28"/>
        </w:rPr>
        <w:t xml:space="preserve">.1. </w:t>
      </w:r>
      <w:r w:rsidR="00490E92" w:rsidRPr="004112D9">
        <w:rPr>
          <w:sz w:val="28"/>
          <w:szCs w:val="28"/>
        </w:rPr>
        <w:t xml:space="preserve">Неухильно дотримуватися вимог законодавства та Положення Центру щодо запобігання та протидії насильству, </w:t>
      </w:r>
      <w:proofErr w:type="spellStart"/>
      <w:r w:rsidR="00490E92" w:rsidRPr="004112D9">
        <w:rPr>
          <w:sz w:val="28"/>
          <w:szCs w:val="28"/>
        </w:rPr>
        <w:t>булінгу</w:t>
      </w:r>
      <w:proofErr w:type="spellEnd"/>
      <w:r w:rsidR="00490E92" w:rsidRPr="004112D9">
        <w:rPr>
          <w:sz w:val="28"/>
          <w:szCs w:val="28"/>
        </w:rPr>
        <w:t xml:space="preserve"> (цькуванню) та жорстокому поводженню з дітьми.</w:t>
      </w:r>
    </w:p>
    <w:p w14:paraId="2DEDA31C" w14:textId="77777777" w:rsidR="00083509" w:rsidRPr="004112D9" w:rsidRDefault="00434B9D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</w:t>
      </w:r>
      <w:r w:rsidR="00083509" w:rsidRPr="004112D9">
        <w:rPr>
          <w:sz w:val="28"/>
          <w:szCs w:val="28"/>
        </w:rPr>
        <w:t xml:space="preserve">.2. Виявляти ознаки можливого насильства, </w:t>
      </w:r>
      <w:proofErr w:type="spellStart"/>
      <w:r w:rsidR="00083509" w:rsidRPr="004112D9">
        <w:rPr>
          <w:sz w:val="28"/>
          <w:szCs w:val="28"/>
        </w:rPr>
        <w:t>булінгу</w:t>
      </w:r>
      <w:proofErr w:type="spellEnd"/>
      <w:r w:rsidR="00083509" w:rsidRPr="004112D9">
        <w:rPr>
          <w:sz w:val="28"/>
          <w:szCs w:val="28"/>
        </w:rPr>
        <w:t xml:space="preserve"> (цькування), жорстокого поводження з дітьми та невідкладно повідомляти про них керівника закладу або відповідальну особу відповідно до встановленого алгоритму.</w:t>
      </w:r>
    </w:p>
    <w:p w14:paraId="1097257E" w14:textId="77777777" w:rsidR="000D05C2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 xml:space="preserve">8.3. </w:t>
      </w:r>
      <w:r w:rsidR="004112D9" w:rsidRPr="004112D9">
        <w:rPr>
          <w:sz w:val="28"/>
          <w:szCs w:val="28"/>
        </w:rPr>
        <w:t>Не здійснювати самостійного з’ясування обставин потенційно небезпечного випадку з дитиною з порушенням встановленого законодавством алгоритму реагування.</w:t>
      </w:r>
    </w:p>
    <w:p w14:paraId="11860EB8" w14:textId="77777777" w:rsidR="00083509" w:rsidRPr="004112D9" w:rsidRDefault="00434B9D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</w:t>
      </w:r>
      <w:r w:rsidR="000D05C2" w:rsidRPr="004112D9">
        <w:rPr>
          <w:sz w:val="28"/>
          <w:szCs w:val="28"/>
        </w:rPr>
        <w:t>.4</w:t>
      </w:r>
      <w:r w:rsidR="00083509" w:rsidRPr="004112D9">
        <w:rPr>
          <w:sz w:val="28"/>
          <w:szCs w:val="28"/>
        </w:rPr>
        <w:t>. Забезпечувати безпечне, доброзичливе та недискримінаційне освітнє середовище під час проведення занять, гурткової роботи, масових заходів, конкурсів, виставок та інших заходів Центру.</w:t>
      </w:r>
    </w:p>
    <w:p w14:paraId="5EEF684E" w14:textId="77777777" w:rsidR="00083509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8.5</w:t>
      </w:r>
      <w:r w:rsidR="00083509" w:rsidRPr="004112D9">
        <w:rPr>
          <w:sz w:val="28"/>
          <w:szCs w:val="28"/>
        </w:rPr>
        <w:t>. Сприяти формуванню у вихованців культури взаємоповаги, ненасильницької комунікації, толерантності, відповідальної поведінки та навичок мирного розв’язання конфліктів.</w:t>
      </w:r>
    </w:p>
    <w:p w14:paraId="218172C5" w14:textId="77777777" w:rsidR="00313CB3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8.6.</w:t>
      </w:r>
      <w:r w:rsidR="00313CB3" w:rsidRPr="004112D9">
        <w:rPr>
          <w:sz w:val="28"/>
          <w:szCs w:val="28"/>
        </w:rPr>
        <w:t xml:space="preserve"> Проводити систематичну профілактичну роботу щодо недопущення </w:t>
      </w:r>
      <w:proofErr w:type="spellStart"/>
      <w:r w:rsidR="00313CB3" w:rsidRPr="004112D9">
        <w:rPr>
          <w:sz w:val="28"/>
          <w:szCs w:val="28"/>
        </w:rPr>
        <w:t>булінгу</w:t>
      </w:r>
      <w:proofErr w:type="spellEnd"/>
      <w:r w:rsidR="00313CB3" w:rsidRPr="004112D9">
        <w:rPr>
          <w:sz w:val="28"/>
          <w:szCs w:val="28"/>
        </w:rPr>
        <w:t>, насильства та жорстокого поводження з дітьми.</w:t>
      </w:r>
    </w:p>
    <w:p w14:paraId="7E1CC1C2" w14:textId="77777777" w:rsidR="00083509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8.7.</w:t>
      </w:r>
      <w:r w:rsidR="00083509" w:rsidRPr="004112D9">
        <w:rPr>
          <w:sz w:val="28"/>
          <w:szCs w:val="28"/>
        </w:rPr>
        <w:t xml:space="preserve"> Під час роботи з дітьми приділяти увагу питанням безпечної поведінки в цифровому середовищі та профілактиці </w:t>
      </w:r>
      <w:proofErr w:type="spellStart"/>
      <w:r w:rsidR="00083509" w:rsidRPr="004112D9">
        <w:rPr>
          <w:sz w:val="28"/>
          <w:szCs w:val="28"/>
        </w:rPr>
        <w:t>кібербулінгу</w:t>
      </w:r>
      <w:proofErr w:type="spellEnd"/>
      <w:r w:rsidR="00083509" w:rsidRPr="004112D9">
        <w:rPr>
          <w:sz w:val="28"/>
          <w:szCs w:val="28"/>
        </w:rPr>
        <w:t>.</w:t>
      </w:r>
    </w:p>
    <w:p w14:paraId="304239A5" w14:textId="77777777" w:rsidR="00083509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8.8.</w:t>
      </w:r>
      <w:r w:rsidR="00083509" w:rsidRPr="004112D9">
        <w:rPr>
          <w:sz w:val="28"/>
          <w:szCs w:val="28"/>
        </w:rPr>
        <w:t xml:space="preserve"> Дотримуватися принципів конфіденційності та не розголошувати інформацію про учасників випадку насильства, крім випадків, передбачених законодавством.</w:t>
      </w:r>
    </w:p>
    <w:p w14:paraId="77AA46AE" w14:textId="77777777" w:rsidR="00083509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8.9</w:t>
      </w:r>
      <w:r w:rsidR="00083509" w:rsidRPr="004112D9">
        <w:rPr>
          <w:sz w:val="28"/>
          <w:szCs w:val="28"/>
        </w:rPr>
        <w:t>. Дотримуватися принципу найкращих інтересів дитини під час виконання службових обов’язків.</w:t>
      </w:r>
    </w:p>
    <w:p w14:paraId="5A6675F3" w14:textId="77777777" w:rsidR="00083509" w:rsidRPr="004112D9" w:rsidRDefault="000D05C2" w:rsidP="004112D9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112D9">
        <w:rPr>
          <w:sz w:val="28"/>
          <w:szCs w:val="28"/>
        </w:rPr>
        <w:t>8.10</w:t>
      </w:r>
      <w:r w:rsidR="00083509" w:rsidRPr="004112D9">
        <w:rPr>
          <w:sz w:val="28"/>
          <w:szCs w:val="28"/>
        </w:rPr>
        <w:t>. Не допускати будь-яких форм фізичного, психологічного, економічного чи іншого насильства щодо дітей.</w:t>
      </w:r>
    </w:p>
    <w:p w14:paraId="27C7C51E" w14:textId="77777777" w:rsidR="001540F7" w:rsidRPr="004112D9" w:rsidRDefault="004112D9" w:rsidP="004112D9">
      <w:pPr>
        <w:tabs>
          <w:tab w:val="left" w:pos="1276"/>
        </w:tabs>
        <w:ind w:firstLine="567"/>
        <w:jc w:val="both"/>
        <w:rPr>
          <w:szCs w:val="28"/>
        </w:rPr>
      </w:pPr>
      <w:r w:rsidRPr="004112D9">
        <w:rPr>
          <w:szCs w:val="28"/>
        </w:rPr>
        <w:t xml:space="preserve">9. </w:t>
      </w:r>
      <w:r w:rsidR="00591EC1" w:rsidRPr="004112D9">
        <w:rPr>
          <w:szCs w:val="28"/>
          <w:lang w:val="ru-RU"/>
        </w:rPr>
        <w:t xml:space="preserve"> </w:t>
      </w:r>
      <w:r w:rsidR="001540F7" w:rsidRPr="004112D9">
        <w:rPr>
          <w:szCs w:val="28"/>
        </w:rPr>
        <w:t>Контроль за виконанням наказу залишаю за собою.</w:t>
      </w:r>
    </w:p>
    <w:p w14:paraId="35E1E192" w14:textId="77777777" w:rsidR="00763058" w:rsidRDefault="00763058" w:rsidP="007F2F9C">
      <w:pPr>
        <w:ind w:right="-2"/>
        <w:jc w:val="both"/>
        <w:rPr>
          <w:color w:val="222A35" w:themeColor="text2" w:themeShade="80"/>
          <w:szCs w:val="28"/>
          <w:lang w:eastAsia="uk-UA"/>
        </w:rPr>
      </w:pPr>
    </w:p>
    <w:p w14:paraId="3597776E" w14:textId="77777777" w:rsidR="007F2F9C" w:rsidRDefault="007F2F9C" w:rsidP="007F2F9C">
      <w:pPr>
        <w:ind w:right="-2"/>
        <w:jc w:val="both"/>
        <w:rPr>
          <w:color w:val="222A35" w:themeColor="text2" w:themeShade="80"/>
          <w:szCs w:val="28"/>
          <w:lang w:eastAsia="uk-UA"/>
        </w:rPr>
      </w:pPr>
      <w:r>
        <w:rPr>
          <w:color w:val="222A35" w:themeColor="text2" w:themeShade="80"/>
          <w:szCs w:val="28"/>
          <w:lang w:eastAsia="uk-UA"/>
        </w:rPr>
        <w:t>Директор</w:t>
      </w:r>
      <w:r>
        <w:rPr>
          <w:color w:val="222A35" w:themeColor="text2" w:themeShade="80"/>
          <w:szCs w:val="28"/>
          <w:lang w:eastAsia="uk-UA"/>
        </w:rPr>
        <w:tab/>
      </w:r>
      <w:r>
        <w:rPr>
          <w:color w:val="222A35" w:themeColor="text2" w:themeShade="80"/>
          <w:szCs w:val="28"/>
          <w:lang w:eastAsia="uk-UA"/>
        </w:rPr>
        <w:tab/>
      </w:r>
      <w:r>
        <w:rPr>
          <w:color w:val="222A35" w:themeColor="text2" w:themeShade="80"/>
          <w:szCs w:val="28"/>
          <w:lang w:eastAsia="uk-UA"/>
        </w:rPr>
        <w:tab/>
      </w:r>
      <w:r>
        <w:rPr>
          <w:color w:val="222A35" w:themeColor="text2" w:themeShade="80"/>
          <w:szCs w:val="28"/>
          <w:lang w:eastAsia="uk-UA"/>
        </w:rPr>
        <w:tab/>
      </w:r>
      <w:r w:rsidRPr="00BA7F65">
        <w:rPr>
          <w:color w:val="222A35" w:themeColor="text2" w:themeShade="80"/>
          <w:szCs w:val="28"/>
          <w:lang w:eastAsia="uk-UA"/>
        </w:rPr>
        <w:tab/>
      </w:r>
      <w:r w:rsidRPr="00BA7F65">
        <w:rPr>
          <w:color w:val="222A35" w:themeColor="text2" w:themeShade="80"/>
          <w:szCs w:val="28"/>
          <w:lang w:eastAsia="uk-UA"/>
        </w:rPr>
        <w:tab/>
      </w:r>
      <w:r>
        <w:rPr>
          <w:color w:val="222A35" w:themeColor="text2" w:themeShade="80"/>
          <w:szCs w:val="28"/>
          <w:lang w:eastAsia="uk-UA"/>
        </w:rPr>
        <w:t xml:space="preserve">    </w:t>
      </w:r>
      <w:r w:rsidR="00850717">
        <w:rPr>
          <w:color w:val="222A35" w:themeColor="text2" w:themeShade="80"/>
          <w:szCs w:val="28"/>
          <w:lang w:eastAsia="uk-UA"/>
        </w:rPr>
        <w:t xml:space="preserve">                  Сергій СОЛОДОВНИК</w:t>
      </w:r>
    </w:p>
    <w:p w14:paraId="0ECD8530" w14:textId="77777777" w:rsidR="00D9314F" w:rsidRPr="00D3506A" w:rsidRDefault="00D9314F" w:rsidP="007F2F9C">
      <w:pPr>
        <w:ind w:right="-2"/>
        <w:jc w:val="both"/>
        <w:rPr>
          <w:color w:val="222A35" w:themeColor="text2" w:themeShade="80"/>
          <w:szCs w:val="28"/>
          <w:lang w:eastAsia="uk-UA"/>
        </w:rPr>
      </w:pPr>
    </w:p>
    <w:p w14:paraId="7D7B4E30" w14:textId="1C5E26F6" w:rsidR="007F2F9C" w:rsidRPr="00BA7F65" w:rsidRDefault="002548A2" w:rsidP="007F2F9C">
      <w:pPr>
        <w:ind w:right="-2"/>
        <w:rPr>
          <w:color w:val="222A35" w:themeColor="text2" w:themeShade="80"/>
          <w:sz w:val="24"/>
          <w:lang w:eastAsia="uk-UA"/>
        </w:rPr>
      </w:pPr>
      <w:r>
        <w:rPr>
          <w:color w:val="222A35" w:themeColor="text2" w:themeShade="80"/>
          <w:sz w:val="24"/>
          <w:lang w:eastAsia="uk-UA"/>
        </w:rPr>
        <w:t>Оксана</w:t>
      </w:r>
      <w:r w:rsidRPr="003355FD">
        <w:rPr>
          <w:color w:val="222A35" w:themeColor="text2" w:themeShade="80"/>
          <w:sz w:val="24"/>
          <w:lang w:eastAsia="uk-UA"/>
        </w:rPr>
        <w:t xml:space="preserve"> </w:t>
      </w:r>
      <w:proofErr w:type="spellStart"/>
      <w:r w:rsidR="003355FD" w:rsidRPr="003355FD">
        <w:rPr>
          <w:color w:val="222A35" w:themeColor="text2" w:themeShade="80"/>
          <w:sz w:val="24"/>
          <w:lang w:eastAsia="uk-UA"/>
        </w:rPr>
        <w:t>Семенюк</w:t>
      </w:r>
      <w:r w:rsidR="00A60A51">
        <w:rPr>
          <w:color w:val="222A35" w:themeColor="text2" w:themeShade="80"/>
          <w:sz w:val="24"/>
          <w:lang w:eastAsia="uk-UA"/>
        </w:rPr>
        <w:t>-Белогур</w:t>
      </w:r>
      <w:proofErr w:type="spellEnd"/>
      <w:r w:rsidR="007F2F9C" w:rsidRPr="003355FD">
        <w:rPr>
          <w:color w:val="222A35" w:themeColor="text2" w:themeShade="80"/>
          <w:sz w:val="24"/>
          <w:lang w:eastAsia="uk-UA"/>
        </w:rPr>
        <w:t>, 241273</w:t>
      </w:r>
    </w:p>
    <w:p w14:paraId="7E7379C6" w14:textId="77777777" w:rsidR="004E0AB5" w:rsidRDefault="004E0AB5">
      <w:r>
        <w:lastRenderedPageBreak/>
        <w:br w:type="page"/>
      </w:r>
    </w:p>
    <w:p w14:paraId="2F13A854" w14:textId="77777777" w:rsidR="0021550D" w:rsidRPr="00487D40" w:rsidRDefault="0021550D" w:rsidP="00487D40">
      <w:pPr>
        <w:pStyle w:val="isselectedend"/>
        <w:ind w:left="4536"/>
        <w:rPr>
          <w:b/>
          <w:sz w:val="28"/>
        </w:rPr>
      </w:pPr>
      <w:r w:rsidRPr="00487D40">
        <w:rPr>
          <w:rStyle w:val="af3"/>
          <w:b w:val="0"/>
          <w:sz w:val="28"/>
        </w:rPr>
        <w:lastRenderedPageBreak/>
        <w:t>Додаток 2</w:t>
      </w:r>
      <w:r w:rsidRPr="00487D40">
        <w:rPr>
          <w:b/>
          <w:bCs/>
          <w:sz w:val="28"/>
        </w:rPr>
        <w:br/>
      </w:r>
      <w:r w:rsidRPr="00487D40">
        <w:rPr>
          <w:rStyle w:val="af3"/>
          <w:b w:val="0"/>
          <w:sz w:val="28"/>
        </w:rPr>
        <w:t>до наказу Луцького міського ЦНТТУМ</w:t>
      </w:r>
      <w:r w:rsidRPr="00487D40">
        <w:rPr>
          <w:b/>
          <w:bCs/>
          <w:sz w:val="28"/>
        </w:rPr>
        <w:br/>
      </w:r>
      <w:r w:rsidRPr="00487D40">
        <w:rPr>
          <w:rStyle w:val="af3"/>
          <w:b w:val="0"/>
          <w:sz w:val="28"/>
        </w:rPr>
        <w:t>від «___» __________ 2026 року № ___</w:t>
      </w:r>
    </w:p>
    <w:p w14:paraId="202D5AAF" w14:textId="77777777" w:rsidR="0021550D" w:rsidRPr="00487D40" w:rsidRDefault="0021550D" w:rsidP="00487D40">
      <w:pPr>
        <w:jc w:val="center"/>
        <w:rPr>
          <w:b/>
        </w:rPr>
      </w:pPr>
      <w:r w:rsidRPr="00487D40">
        <w:rPr>
          <w:b/>
        </w:rPr>
        <w:t>ПЛАН ЗАХОДІВ</w:t>
      </w:r>
    </w:p>
    <w:p w14:paraId="06FCBFF3" w14:textId="77777777" w:rsidR="0021550D" w:rsidRPr="00487D40" w:rsidRDefault="0021550D" w:rsidP="00487D40">
      <w:pPr>
        <w:jc w:val="center"/>
        <w:rPr>
          <w:b/>
        </w:rPr>
      </w:pPr>
      <w:r w:rsidRPr="00487D40">
        <w:rPr>
          <w:b/>
        </w:rPr>
        <w:t xml:space="preserve">із запобігання та протидії насильству, зокрема </w:t>
      </w:r>
      <w:proofErr w:type="spellStart"/>
      <w:r w:rsidRPr="00487D40">
        <w:rPr>
          <w:b/>
        </w:rPr>
        <w:t>булінгу</w:t>
      </w:r>
      <w:proofErr w:type="spellEnd"/>
      <w:r w:rsidRPr="00487D40">
        <w:rPr>
          <w:b/>
        </w:rPr>
        <w:t xml:space="preserve"> (цькуванню), та жорстокому поводженню з дітьми</w:t>
      </w:r>
    </w:p>
    <w:p w14:paraId="295C6E9F" w14:textId="77777777" w:rsidR="0021550D" w:rsidRPr="00487D40" w:rsidRDefault="0021550D" w:rsidP="00487D40">
      <w:pPr>
        <w:jc w:val="center"/>
        <w:rPr>
          <w:b/>
        </w:rPr>
      </w:pPr>
      <w:r w:rsidRPr="00487D40">
        <w:rPr>
          <w:b/>
        </w:rPr>
        <w:t>на 2026/2027 навчальний рік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716"/>
        <w:gridCol w:w="1646"/>
        <w:gridCol w:w="1990"/>
      </w:tblGrid>
      <w:tr w:rsidR="0021550D" w:rsidRPr="00487D40" w14:paraId="2A0FA466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C9D15" w14:textId="77777777" w:rsidR="0021550D" w:rsidRPr="00487D40" w:rsidRDefault="0021550D">
            <w:pPr>
              <w:jc w:val="center"/>
              <w:rPr>
                <w:b/>
                <w:sz w:val="24"/>
              </w:rPr>
            </w:pPr>
            <w:r w:rsidRPr="00487D40">
              <w:rPr>
                <w:b/>
                <w:bCs w:val="0"/>
                <w:sz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0F307DF" w14:textId="77777777" w:rsidR="0021550D" w:rsidRPr="00487D40" w:rsidRDefault="0021550D">
            <w:pPr>
              <w:jc w:val="center"/>
              <w:rPr>
                <w:b/>
                <w:sz w:val="24"/>
              </w:rPr>
            </w:pPr>
            <w:r w:rsidRPr="00487D40">
              <w:rPr>
                <w:b/>
                <w:bCs w:val="0"/>
                <w:sz w:val="24"/>
              </w:rPr>
              <w:t>Заходи</w:t>
            </w:r>
          </w:p>
        </w:tc>
        <w:tc>
          <w:tcPr>
            <w:tcW w:w="0" w:type="auto"/>
            <w:vAlign w:val="center"/>
            <w:hideMark/>
          </w:tcPr>
          <w:p w14:paraId="7681B64C" w14:textId="77777777" w:rsidR="0021550D" w:rsidRPr="00487D40" w:rsidRDefault="0021550D">
            <w:pPr>
              <w:jc w:val="center"/>
              <w:rPr>
                <w:b/>
                <w:sz w:val="24"/>
              </w:rPr>
            </w:pPr>
            <w:r w:rsidRPr="00487D40">
              <w:rPr>
                <w:b/>
                <w:bCs w:val="0"/>
                <w:sz w:val="24"/>
              </w:rPr>
              <w:t>Термін виконання</w:t>
            </w:r>
          </w:p>
        </w:tc>
        <w:tc>
          <w:tcPr>
            <w:tcW w:w="0" w:type="auto"/>
            <w:vAlign w:val="center"/>
            <w:hideMark/>
          </w:tcPr>
          <w:p w14:paraId="693B7BF7" w14:textId="77777777" w:rsidR="0021550D" w:rsidRPr="00487D40" w:rsidRDefault="0021550D">
            <w:pPr>
              <w:jc w:val="center"/>
              <w:rPr>
                <w:b/>
                <w:sz w:val="24"/>
              </w:rPr>
            </w:pPr>
            <w:r w:rsidRPr="00487D40">
              <w:rPr>
                <w:b/>
                <w:bCs w:val="0"/>
                <w:sz w:val="24"/>
              </w:rPr>
              <w:t>Відповідальні</w:t>
            </w:r>
          </w:p>
        </w:tc>
      </w:tr>
      <w:tr w:rsidR="0021550D" w:rsidRPr="00487D40" w14:paraId="453F6C6B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2A59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373EBE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Проведення профілактичної та інформаційно-просвітницької роботи</w:t>
            </w:r>
          </w:p>
        </w:tc>
        <w:tc>
          <w:tcPr>
            <w:tcW w:w="0" w:type="auto"/>
            <w:vAlign w:val="center"/>
            <w:hideMark/>
          </w:tcPr>
          <w:p w14:paraId="1B6EAAEF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A0573B" w14:textId="77777777" w:rsidR="0021550D" w:rsidRPr="00487D40" w:rsidRDefault="0021550D">
            <w:pPr>
              <w:rPr>
                <w:sz w:val="24"/>
              </w:rPr>
            </w:pPr>
          </w:p>
        </w:tc>
      </w:tr>
      <w:tr w:rsidR="0021550D" w:rsidRPr="00487D40" w14:paraId="65EB2FAC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F139F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021090EF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Проведення з вихованцями тематичних бесід та занять «Стоп </w:t>
            </w:r>
            <w:proofErr w:type="spellStart"/>
            <w:r w:rsidRPr="00487D40">
              <w:rPr>
                <w:sz w:val="24"/>
              </w:rPr>
              <w:t>булінг</w:t>
            </w:r>
            <w:proofErr w:type="spellEnd"/>
            <w:r w:rsidRPr="00487D40">
              <w:rPr>
                <w:sz w:val="24"/>
              </w:rPr>
              <w:t>!», «Безпечне спілкування», «Мої права та як їх захистити»</w:t>
            </w:r>
          </w:p>
        </w:tc>
        <w:tc>
          <w:tcPr>
            <w:tcW w:w="0" w:type="auto"/>
            <w:vAlign w:val="center"/>
            <w:hideMark/>
          </w:tcPr>
          <w:p w14:paraId="5094CFF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Вересень–жовтень 2026</w:t>
            </w:r>
          </w:p>
        </w:tc>
        <w:tc>
          <w:tcPr>
            <w:tcW w:w="0" w:type="auto"/>
            <w:vAlign w:val="center"/>
            <w:hideMark/>
          </w:tcPr>
          <w:p w14:paraId="77FAA72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Керівники гуртків</w:t>
            </w:r>
          </w:p>
        </w:tc>
      </w:tr>
      <w:tr w:rsidR="0021550D" w:rsidRPr="00487D40" w14:paraId="3D82F812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0D5CB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71668D5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Проведення занять щодо культури взаємоповаги, ненасильницького спілкування та мирного розв’язання конфліктів</w:t>
            </w:r>
          </w:p>
        </w:tc>
        <w:tc>
          <w:tcPr>
            <w:tcW w:w="0" w:type="auto"/>
            <w:vAlign w:val="center"/>
            <w:hideMark/>
          </w:tcPr>
          <w:p w14:paraId="0648E5C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35A2B19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Керівники гуртків</w:t>
            </w:r>
          </w:p>
        </w:tc>
      </w:tr>
      <w:tr w:rsidR="0021550D" w:rsidRPr="00487D40" w14:paraId="5918570C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38FB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405C929B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Проведення інформаційних заходів з питань безпечної поведінки в Інтернеті та профілактики </w:t>
            </w:r>
            <w:proofErr w:type="spellStart"/>
            <w:r w:rsidRPr="00487D40">
              <w:rPr>
                <w:sz w:val="24"/>
              </w:rPr>
              <w:t>кібербулінгу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71103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1E87C189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Керівники гуртків</w:t>
            </w:r>
          </w:p>
        </w:tc>
      </w:tr>
      <w:tr w:rsidR="0021550D" w:rsidRPr="00487D40" w14:paraId="2D21BCD4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03CA1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14:paraId="70B2BB1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Проведення тематичних заходів у межах Всеукраїнської акції «16 днів проти насильства»</w:t>
            </w:r>
          </w:p>
        </w:tc>
        <w:tc>
          <w:tcPr>
            <w:tcW w:w="0" w:type="auto"/>
            <w:vAlign w:val="center"/>
            <w:hideMark/>
          </w:tcPr>
          <w:p w14:paraId="13C02997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Листопад–грудень 2026</w:t>
            </w:r>
          </w:p>
        </w:tc>
        <w:tc>
          <w:tcPr>
            <w:tcW w:w="0" w:type="auto"/>
            <w:vAlign w:val="center"/>
            <w:hideMark/>
          </w:tcPr>
          <w:p w14:paraId="4E083D3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Педагогічні працівники</w:t>
            </w:r>
          </w:p>
        </w:tc>
      </w:tr>
      <w:tr w:rsidR="0021550D" w:rsidRPr="00487D40" w14:paraId="020831E1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5D3EE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14:paraId="31B00CCE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Розповсюдження серед вихованців інформаційних матеріалів щодо способів звернення по допомогу у випадку насильства чи </w:t>
            </w:r>
            <w:proofErr w:type="spellStart"/>
            <w:r w:rsidRPr="00487D40">
              <w:rPr>
                <w:sz w:val="24"/>
              </w:rPr>
              <w:t>булінгу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E80F48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669F22D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Педагогічні працівники</w:t>
            </w:r>
          </w:p>
        </w:tc>
      </w:tr>
      <w:tr w:rsidR="0021550D" w:rsidRPr="00487D40" w14:paraId="4FC60BFC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E38D1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8666A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Робота з педагогічними працівниками</w:t>
            </w:r>
          </w:p>
        </w:tc>
        <w:tc>
          <w:tcPr>
            <w:tcW w:w="0" w:type="auto"/>
            <w:vAlign w:val="center"/>
            <w:hideMark/>
          </w:tcPr>
          <w:p w14:paraId="491BB12F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694698" w14:textId="77777777" w:rsidR="0021550D" w:rsidRPr="00487D40" w:rsidRDefault="0021550D">
            <w:pPr>
              <w:rPr>
                <w:sz w:val="24"/>
              </w:rPr>
            </w:pPr>
          </w:p>
        </w:tc>
      </w:tr>
      <w:tr w:rsidR="0021550D" w:rsidRPr="00487D40" w14:paraId="1D9832BB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6A96C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0F5E7D23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Інформаційно-методична нарада «Запобігання насильству та </w:t>
            </w:r>
            <w:proofErr w:type="spellStart"/>
            <w:r w:rsidRPr="00487D40">
              <w:rPr>
                <w:sz w:val="24"/>
              </w:rPr>
              <w:t>булінгу</w:t>
            </w:r>
            <w:proofErr w:type="spellEnd"/>
            <w:r w:rsidRPr="00487D40">
              <w:rPr>
                <w:sz w:val="24"/>
              </w:rPr>
              <w:t>: виявлення, профілактика, реагування»</w:t>
            </w:r>
          </w:p>
        </w:tc>
        <w:tc>
          <w:tcPr>
            <w:tcW w:w="0" w:type="auto"/>
            <w:vAlign w:val="center"/>
            <w:hideMark/>
          </w:tcPr>
          <w:p w14:paraId="36F3669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Вересень 2026</w:t>
            </w:r>
          </w:p>
        </w:tc>
        <w:tc>
          <w:tcPr>
            <w:tcW w:w="0" w:type="auto"/>
            <w:vAlign w:val="center"/>
            <w:hideMark/>
          </w:tcPr>
          <w:p w14:paraId="32B324D1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6622BD7F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EEA6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6CD258C9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Опрацювання педагогічними працівниками практичних ситуацій щодо виявлення ознак насильства, </w:t>
            </w:r>
            <w:proofErr w:type="spellStart"/>
            <w:r w:rsidRPr="00487D40">
              <w:rPr>
                <w:sz w:val="24"/>
              </w:rPr>
              <w:t>булінгу</w:t>
            </w:r>
            <w:proofErr w:type="spellEnd"/>
            <w:r w:rsidRPr="00487D40">
              <w:rPr>
                <w:sz w:val="24"/>
              </w:rPr>
              <w:t xml:space="preserve"> та жорстокого поводження з дітьми</w:t>
            </w:r>
          </w:p>
        </w:tc>
        <w:tc>
          <w:tcPr>
            <w:tcW w:w="0" w:type="auto"/>
            <w:vAlign w:val="center"/>
            <w:hideMark/>
          </w:tcPr>
          <w:p w14:paraId="5CA51738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Жовтень 2026</w:t>
            </w:r>
          </w:p>
        </w:tc>
        <w:tc>
          <w:tcPr>
            <w:tcW w:w="0" w:type="auto"/>
            <w:vAlign w:val="center"/>
            <w:hideMark/>
          </w:tcPr>
          <w:p w14:paraId="4478B77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1E3A6C3D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CA19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0E60837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Ознайомлення педагогічних працівників з актуальними інформаційними та методичними матеріалами щодо безпечного освітнього середовища</w:t>
            </w:r>
          </w:p>
        </w:tc>
        <w:tc>
          <w:tcPr>
            <w:tcW w:w="0" w:type="auto"/>
            <w:vAlign w:val="center"/>
            <w:hideMark/>
          </w:tcPr>
          <w:p w14:paraId="279F282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1FD3DFB8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190BD853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7243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14694F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Робота з батьками</w:t>
            </w:r>
          </w:p>
        </w:tc>
        <w:tc>
          <w:tcPr>
            <w:tcW w:w="0" w:type="auto"/>
            <w:vAlign w:val="center"/>
            <w:hideMark/>
          </w:tcPr>
          <w:p w14:paraId="3E18B8B1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723298" w14:textId="77777777" w:rsidR="0021550D" w:rsidRPr="00487D40" w:rsidRDefault="0021550D">
            <w:pPr>
              <w:rPr>
                <w:sz w:val="24"/>
              </w:rPr>
            </w:pPr>
          </w:p>
        </w:tc>
      </w:tr>
      <w:tr w:rsidR="0021550D" w:rsidRPr="00487D40" w14:paraId="74D90C1C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6993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3EE1454D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Інформування батьків про ознаки можливого насильства та </w:t>
            </w:r>
            <w:proofErr w:type="spellStart"/>
            <w:r w:rsidRPr="00487D40">
              <w:rPr>
                <w:sz w:val="24"/>
              </w:rPr>
              <w:t>булінгу</w:t>
            </w:r>
            <w:proofErr w:type="spellEnd"/>
            <w:r w:rsidRPr="00487D40">
              <w:rPr>
                <w:sz w:val="24"/>
              </w:rPr>
              <w:t>, способи реагування та звернення по допомогу</w:t>
            </w:r>
          </w:p>
        </w:tc>
        <w:tc>
          <w:tcPr>
            <w:tcW w:w="0" w:type="auto"/>
            <w:vAlign w:val="center"/>
            <w:hideMark/>
          </w:tcPr>
          <w:p w14:paraId="632C5EEE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Вересень–жовтень 2026</w:t>
            </w:r>
          </w:p>
        </w:tc>
        <w:tc>
          <w:tcPr>
            <w:tcW w:w="0" w:type="auto"/>
            <w:vAlign w:val="center"/>
            <w:hideMark/>
          </w:tcPr>
          <w:p w14:paraId="3842C70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Керівники гуртків</w:t>
            </w:r>
          </w:p>
        </w:tc>
      </w:tr>
      <w:tr w:rsidR="0021550D" w:rsidRPr="00487D40" w14:paraId="4EC674BD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2887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6D29B4C3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Розміщення інформаційних матеріалів для батьків щодо безпечної поведінки дітей в Інтернеті та профілактики </w:t>
            </w:r>
            <w:proofErr w:type="spellStart"/>
            <w:r w:rsidRPr="00487D40">
              <w:rPr>
                <w:sz w:val="24"/>
              </w:rPr>
              <w:t>кібербулінгу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0888E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0678439C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Методист</w:t>
            </w:r>
          </w:p>
        </w:tc>
      </w:tr>
      <w:tr w:rsidR="0021550D" w:rsidRPr="00487D40" w14:paraId="2EB28336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951ED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3.3</w:t>
            </w:r>
          </w:p>
        </w:tc>
        <w:tc>
          <w:tcPr>
            <w:tcW w:w="0" w:type="auto"/>
            <w:vAlign w:val="center"/>
            <w:hideMark/>
          </w:tcPr>
          <w:p w14:paraId="7F48ADB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Проведення консультацій для батьків з питань безпечного та ненасильницького спілкування з дітьми</w:t>
            </w:r>
          </w:p>
        </w:tc>
        <w:tc>
          <w:tcPr>
            <w:tcW w:w="0" w:type="auto"/>
            <w:vAlign w:val="center"/>
            <w:hideMark/>
          </w:tcPr>
          <w:p w14:paraId="223D1D4C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Протягом року</w:t>
            </w:r>
          </w:p>
        </w:tc>
        <w:tc>
          <w:tcPr>
            <w:tcW w:w="0" w:type="auto"/>
            <w:vAlign w:val="center"/>
            <w:hideMark/>
          </w:tcPr>
          <w:p w14:paraId="1D99C1F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Педагогічні працівники</w:t>
            </w:r>
          </w:p>
        </w:tc>
      </w:tr>
      <w:tr w:rsidR="0021550D" w:rsidRPr="00487D40" w14:paraId="65F6D05B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072BB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C1E27AE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 xml:space="preserve">Моніторинг та оцінювання безпеки освітнього </w:t>
            </w:r>
            <w:r w:rsidRPr="00487D40">
              <w:rPr>
                <w:rStyle w:val="af3"/>
                <w:sz w:val="24"/>
              </w:rPr>
              <w:lastRenderedPageBreak/>
              <w:t>середовища</w:t>
            </w:r>
          </w:p>
        </w:tc>
        <w:tc>
          <w:tcPr>
            <w:tcW w:w="0" w:type="auto"/>
            <w:vAlign w:val="center"/>
            <w:hideMark/>
          </w:tcPr>
          <w:p w14:paraId="6BE51D71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A77315" w14:textId="77777777" w:rsidR="0021550D" w:rsidRPr="00487D40" w:rsidRDefault="0021550D">
            <w:pPr>
              <w:rPr>
                <w:sz w:val="24"/>
              </w:rPr>
            </w:pPr>
          </w:p>
        </w:tc>
      </w:tr>
      <w:tr w:rsidR="0021550D" w:rsidRPr="00487D40" w14:paraId="2EDC51C0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42A3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lastRenderedPageBreak/>
              <w:t>4.1</w:t>
            </w:r>
          </w:p>
        </w:tc>
        <w:tc>
          <w:tcPr>
            <w:tcW w:w="0" w:type="auto"/>
            <w:vAlign w:val="center"/>
            <w:hideMark/>
          </w:tcPr>
          <w:p w14:paraId="5CF392A9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Проведення анонімного опитування вихованців щодо відчуття безпеки та психологічного комфорту в Центрі</w:t>
            </w:r>
          </w:p>
        </w:tc>
        <w:tc>
          <w:tcPr>
            <w:tcW w:w="0" w:type="auto"/>
            <w:vAlign w:val="center"/>
            <w:hideMark/>
          </w:tcPr>
          <w:p w14:paraId="074E36B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Жовтень–листопад 2026</w:t>
            </w:r>
          </w:p>
        </w:tc>
        <w:tc>
          <w:tcPr>
            <w:tcW w:w="0" w:type="auto"/>
            <w:vAlign w:val="center"/>
            <w:hideMark/>
          </w:tcPr>
          <w:p w14:paraId="5E95AB5F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42F87EDE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8FE5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14:paraId="0682A71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Аналіз результатів опитування та визначення проблемних питань, що потребують профілактичної роботи</w:t>
            </w:r>
          </w:p>
        </w:tc>
        <w:tc>
          <w:tcPr>
            <w:tcW w:w="0" w:type="auto"/>
            <w:vAlign w:val="center"/>
            <w:hideMark/>
          </w:tcPr>
          <w:p w14:paraId="5D51533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Листопад 2026</w:t>
            </w:r>
          </w:p>
        </w:tc>
        <w:tc>
          <w:tcPr>
            <w:tcW w:w="0" w:type="auto"/>
            <w:vAlign w:val="center"/>
            <w:hideMark/>
          </w:tcPr>
          <w:p w14:paraId="13F1EC07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280E6014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7D893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5DAC55A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Повторне оцінювання рівня психологічної безпеки освітнього середовища</w:t>
            </w:r>
          </w:p>
        </w:tc>
        <w:tc>
          <w:tcPr>
            <w:tcW w:w="0" w:type="auto"/>
            <w:vAlign w:val="center"/>
            <w:hideMark/>
          </w:tcPr>
          <w:p w14:paraId="375E7767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Квітень–травень 2027</w:t>
            </w:r>
          </w:p>
        </w:tc>
        <w:tc>
          <w:tcPr>
            <w:tcW w:w="0" w:type="auto"/>
            <w:vAlign w:val="center"/>
            <w:hideMark/>
          </w:tcPr>
          <w:p w14:paraId="3E1789CD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Заступник директора з НВР</w:t>
            </w:r>
          </w:p>
        </w:tc>
      </w:tr>
      <w:tr w:rsidR="0021550D" w:rsidRPr="00487D40" w14:paraId="39E0FDFE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8BA9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4.4</w:t>
            </w:r>
          </w:p>
        </w:tc>
        <w:tc>
          <w:tcPr>
            <w:tcW w:w="0" w:type="auto"/>
            <w:vAlign w:val="center"/>
            <w:hideMark/>
          </w:tcPr>
          <w:p w14:paraId="7A6B8FE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Аналіз ефективності проведених заходів та підготовка пропозицій до плану роботи на наступний навчальний рік</w:t>
            </w:r>
          </w:p>
        </w:tc>
        <w:tc>
          <w:tcPr>
            <w:tcW w:w="0" w:type="auto"/>
            <w:vAlign w:val="center"/>
            <w:hideMark/>
          </w:tcPr>
          <w:p w14:paraId="0B7C17E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Травень–червень 2027</w:t>
            </w:r>
          </w:p>
        </w:tc>
        <w:tc>
          <w:tcPr>
            <w:tcW w:w="0" w:type="auto"/>
            <w:vAlign w:val="center"/>
            <w:hideMark/>
          </w:tcPr>
          <w:p w14:paraId="32AD354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Адміністрація Центру</w:t>
            </w:r>
          </w:p>
        </w:tc>
      </w:tr>
      <w:tr w:rsidR="0021550D" w:rsidRPr="00487D40" w14:paraId="54727885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CCB06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9855F2C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rStyle w:val="af3"/>
                <w:sz w:val="24"/>
              </w:rPr>
              <w:t>Тематичні заходи та інформаційні кампанії</w:t>
            </w:r>
          </w:p>
        </w:tc>
        <w:tc>
          <w:tcPr>
            <w:tcW w:w="0" w:type="auto"/>
            <w:vAlign w:val="center"/>
            <w:hideMark/>
          </w:tcPr>
          <w:p w14:paraId="6CA10B73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412D44" w14:textId="77777777" w:rsidR="0021550D" w:rsidRPr="00487D40" w:rsidRDefault="0021550D">
            <w:pPr>
              <w:rPr>
                <w:sz w:val="24"/>
              </w:rPr>
            </w:pPr>
          </w:p>
        </w:tc>
      </w:tr>
      <w:tr w:rsidR="0021550D" w:rsidRPr="00487D40" w14:paraId="365035DD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67908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5.1</w:t>
            </w:r>
          </w:p>
        </w:tc>
        <w:tc>
          <w:tcPr>
            <w:tcW w:w="0" w:type="auto"/>
            <w:vAlign w:val="center"/>
            <w:hideMark/>
          </w:tcPr>
          <w:p w14:paraId="2FDE0545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Оформлення інформаційних матеріалів/стенду «Безпечний Центр» з актуальною інформацією про права дитини та способи отримання допомоги</w:t>
            </w:r>
          </w:p>
        </w:tc>
        <w:tc>
          <w:tcPr>
            <w:tcW w:w="0" w:type="auto"/>
            <w:vAlign w:val="center"/>
            <w:hideMark/>
          </w:tcPr>
          <w:p w14:paraId="737CE7F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Вересень 2026</w:t>
            </w:r>
          </w:p>
        </w:tc>
        <w:tc>
          <w:tcPr>
            <w:tcW w:w="0" w:type="auto"/>
            <w:vAlign w:val="center"/>
            <w:hideMark/>
          </w:tcPr>
          <w:p w14:paraId="19DC5FB4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Методист</w:t>
            </w:r>
          </w:p>
        </w:tc>
      </w:tr>
      <w:tr w:rsidR="0021550D" w:rsidRPr="00487D40" w14:paraId="0F98361F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F1EF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5.2</w:t>
            </w:r>
          </w:p>
        </w:tc>
        <w:tc>
          <w:tcPr>
            <w:tcW w:w="0" w:type="auto"/>
            <w:vAlign w:val="center"/>
            <w:hideMark/>
          </w:tcPr>
          <w:p w14:paraId="30C41F6F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Проведення тематичних заходів до Дня безпечного Інтернету</w:t>
            </w:r>
          </w:p>
        </w:tc>
        <w:tc>
          <w:tcPr>
            <w:tcW w:w="0" w:type="auto"/>
            <w:vAlign w:val="center"/>
            <w:hideMark/>
          </w:tcPr>
          <w:p w14:paraId="6EF6AB28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Лютий 2027</w:t>
            </w:r>
          </w:p>
        </w:tc>
        <w:tc>
          <w:tcPr>
            <w:tcW w:w="0" w:type="auto"/>
            <w:vAlign w:val="center"/>
            <w:hideMark/>
          </w:tcPr>
          <w:p w14:paraId="08110277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Педагогічні працівники</w:t>
            </w:r>
          </w:p>
        </w:tc>
      </w:tr>
      <w:tr w:rsidR="0021550D" w:rsidRPr="00487D40" w14:paraId="6738BA49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10127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5.3</w:t>
            </w:r>
          </w:p>
        </w:tc>
        <w:tc>
          <w:tcPr>
            <w:tcW w:w="0" w:type="auto"/>
            <w:vAlign w:val="center"/>
            <w:hideMark/>
          </w:tcPr>
          <w:p w14:paraId="6D76105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Проведення інформаційно-просвітницьких заходів до Міжнародного дня протидії </w:t>
            </w:r>
            <w:proofErr w:type="spellStart"/>
            <w:r w:rsidRPr="00487D40">
              <w:rPr>
                <w:sz w:val="24"/>
              </w:rPr>
              <w:t>булінгу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5E4F12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Травень 2027</w:t>
            </w:r>
          </w:p>
        </w:tc>
        <w:tc>
          <w:tcPr>
            <w:tcW w:w="0" w:type="auto"/>
            <w:vAlign w:val="center"/>
            <w:hideMark/>
          </w:tcPr>
          <w:p w14:paraId="6E0C4179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Педагогічні працівники</w:t>
            </w:r>
          </w:p>
        </w:tc>
      </w:tr>
      <w:tr w:rsidR="0021550D" w:rsidRPr="00487D40" w14:paraId="33639D35" w14:textId="77777777" w:rsidTr="0048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F8220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>5.4</w:t>
            </w:r>
          </w:p>
        </w:tc>
        <w:tc>
          <w:tcPr>
            <w:tcW w:w="0" w:type="auto"/>
            <w:vAlign w:val="center"/>
            <w:hideMark/>
          </w:tcPr>
          <w:p w14:paraId="333FC5EA" w14:textId="77777777" w:rsidR="0021550D" w:rsidRPr="00487D40" w:rsidRDefault="0021550D">
            <w:pPr>
              <w:rPr>
                <w:sz w:val="24"/>
              </w:rPr>
            </w:pPr>
            <w:r w:rsidRPr="00487D40">
              <w:rPr>
                <w:sz w:val="24"/>
              </w:rPr>
              <w:t xml:space="preserve">Оновлення інформаційних матеріалів на </w:t>
            </w:r>
            <w:proofErr w:type="spellStart"/>
            <w:r w:rsidRPr="00487D40">
              <w:rPr>
                <w:sz w:val="24"/>
              </w:rPr>
              <w:t>вебсайті</w:t>
            </w:r>
            <w:proofErr w:type="spellEnd"/>
            <w:r w:rsidRPr="00487D40">
              <w:rPr>
                <w:sz w:val="24"/>
              </w:rPr>
              <w:t xml:space="preserve"> Центру за результатами змін законодавства та протягом навчального року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6"/>
            </w:tblGrid>
            <w:tr w:rsidR="0021550D" w:rsidRPr="0021550D" w14:paraId="63F3CF97" w14:textId="77777777" w:rsidTr="0021550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987601" w14:textId="77777777" w:rsidR="0021550D" w:rsidRPr="0021550D" w:rsidRDefault="0021550D" w:rsidP="0021550D">
                  <w:pPr>
                    <w:rPr>
                      <w:bCs w:val="0"/>
                      <w:sz w:val="24"/>
                      <w:lang w:eastAsia="uk-UA"/>
                    </w:rPr>
                  </w:pPr>
                  <w:r w:rsidRPr="0021550D">
                    <w:rPr>
                      <w:bCs w:val="0"/>
                      <w:sz w:val="24"/>
                      <w:lang w:eastAsia="uk-UA"/>
                    </w:rPr>
                    <w:t>Протягом року</w:t>
                  </w:r>
                </w:p>
              </w:tc>
            </w:tr>
          </w:tbl>
          <w:p w14:paraId="1B6FBBC9" w14:textId="77777777" w:rsidR="0021550D" w:rsidRPr="0021550D" w:rsidRDefault="0021550D" w:rsidP="0021550D">
            <w:pPr>
              <w:rPr>
                <w:bCs w:val="0"/>
                <w:vanish/>
                <w:sz w:val="24"/>
                <w:lang w:eastAsia="uk-UA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1550D" w:rsidRPr="0021550D" w14:paraId="61441B13" w14:textId="77777777" w:rsidTr="0021550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83BF06" w14:textId="77777777" w:rsidR="0021550D" w:rsidRPr="0021550D" w:rsidRDefault="0021550D" w:rsidP="0021550D">
                  <w:pPr>
                    <w:rPr>
                      <w:bCs w:val="0"/>
                      <w:sz w:val="24"/>
                      <w:lang w:eastAsia="uk-UA"/>
                    </w:rPr>
                  </w:pPr>
                </w:p>
              </w:tc>
            </w:tr>
          </w:tbl>
          <w:p w14:paraId="0CCF9633" w14:textId="77777777" w:rsidR="0021550D" w:rsidRPr="00487D40" w:rsidRDefault="0021550D">
            <w:pPr>
              <w:rPr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C1E464" w14:textId="77777777" w:rsidR="0021550D" w:rsidRPr="00487D40" w:rsidRDefault="0021550D">
            <w:pPr>
              <w:rPr>
                <w:sz w:val="24"/>
              </w:rPr>
            </w:pPr>
            <w:r w:rsidRPr="0021550D">
              <w:rPr>
                <w:bCs w:val="0"/>
                <w:sz w:val="24"/>
                <w:lang w:eastAsia="uk-UA"/>
              </w:rPr>
              <w:t>Методист</w:t>
            </w:r>
          </w:p>
        </w:tc>
      </w:tr>
    </w:tbl>
    <w:p w14:paraId="0F92BBAB" w14:textId="77777777" w:rsidR="005E69D9" w:rsidRDefault="005E69D9" w:rsidP="0021550D">
      <w:pPr>
        <w:jc w:val="right"/>
      </w:pPr>
    </w:p>
    <w:sectPr w:rsidR="005E69D9" w:rsidSect="002548A2">
      <w:pgSz w:w="11906" w:h="16838"/>
      <w:pgMar w:top="1134" w:right="567" w:bottom="1134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8C671" w14:textId="77777777" w:rsidR="0009765C" w:rsidRDefault="0009765C">
      <w:r>
        <w:separator/>
      </w:r>
    </w:p>
  </w:endnote>
  <w:endnote w:type="continuationSeparator" w:id="0">
    <w:p w14:paraId="53DFC169" w14:textId="77777777" w:rsidR="0009765C" w:rsidRDefault="0009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7FDF8" w14:textId="77777777" w:rsidR="0009765C" w:rsidRDefault="0009765C">
      <w:r>
        <w:separator/>
      </w:r>
    </w:p>
  </w:footnote>
  <w:footnote w:type="continuationSeparator" w:id="0">
    <w:p w14:paraId="2A22BBBA" w14:textId="77777777" w:rsidR="0009765C" w:rsidRDefault="00097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C92CB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5"/>
    <w:multiLevelType w:val="singleLevel"/>
    <w:tmpl w:val="00000005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3">
    <w:nsid w:val="00000006"/>
    <w:multiLevelType w:val="singleLevel"/>
    <w:tmpl w:val="00000006"/>
    <w:name w:val="WW8Num4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/>
      </w:rPr>
    </w:lvl>
  </w:abstractNum>
  <w:abstractNum w:abstractNumId="4">
    <w:nsid w:val="00771348"/>
    <w:multiLevelType w:val="hybridMultilevel"/>
    <w:tmpl w:val="2A1A9B34"/>
    <w:lvl w:ilvl="0" w:tplc="C438495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02762899"/>
    <w:multiLevelType w:val="hybridMultilevel"/>
    <w:tmpl w:val="2F9CE02E"/>
    <w:lvl w:ilvl="0" w:tplc="3E5A8A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04097CEA"/>
    <w:multiLevelType w:val="hybridMultilevel"/>
    <w:tmpl w:val="046E73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EE4935"/>
    <w:multiLevelType w:val="hybridMultilevel"/>
    <w:tmpl w:val="B824BD92"/>
    <w:lvl w:ilvl="0" w:tplc="F0B0406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8">
    <w:nsid w:val="0A3A7B0D"/>
    <w:multiLevelType w:val="hybridMultilevel"/>
    <w:tmpl w:val="D04CA5B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D860BDA"/>
    <w:multiLevelType w:val="multilevel"/>
    <w:tmpl w:val="D240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CF3DDF"/>
    <w:multiLevelType w:val="hybridMultilevel"/>
    <w:tmpl w:val="4816EF30"/>
    <w:lvl w:ilvl="0" w:tplc="EC26083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9D36A876">
      <w:start w:val="2"/>
      <w:numFmt w:val="decimal"/>
      <w:lvlText w:val="%2)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1">
    <w:nsid w:val="13F42C06"/>
    <w:multiLevelType w:val="hybridMultilevel"/>
    <w:tmpl w:val="2DAA55F0"/>
    <w:lvl w:ilvl="0" w:tplc="6D84CAE6">
      <w:start w:val="1"/>
      <w:numFmt w:val="decimal"/>
      <w:lvlText w:val="%1."/>
      <w:lvlJc w:val="left"/>
      <w:pPr>
        <w:ind w:left="960" w:hanging="40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>
    <w:nsid w:val="154E7B72"/>
    <w:multiLevelType w:val="hybridMultilevel"/>
    <w:tmpl w:val="1AA6A24E"/>
    <w:lvl w:ilvl="0" w:tplc="4914FA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1A60D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6E912B4"/>
    <w:multiLevelType w:val="hybridMultilevel"/>
    <w:tmpl w:val="F074498E"/>
    <w:lvl w:ilvl="0" w:tplc="FD1CACDC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1D26707C"/>
    <w:multiLevelType w:val="multilevel"/>
    <w:tmpl w:val="0C4E8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15">
    <w:nsid w:val="203A7938"/>
    <w:multiLevelType w:val="multilevel"/>
    <w:tmpl w:val="78C495C4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6">
    <w:nsid w:val="23220D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4E67ED"/>
    <w:multiLevelType w:val="hybridMultilevel"/>
    <w:tmpl w:val="7042154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243C50"/>
    <w:multiLevelType w:val="multilevel"/>
    <w:tmpl w:val="F79C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6EE01B2"/>
    <w:multiLevelType w:val="hybridMultilevel"/>
    <w:tmpl w:val="E4F6572E"/>
    <w:lvl w:ilvl="0" w:tplc="A5600116"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A575D1F"/>
    <w:multiLevelType w:val="hybridMultilevel"/>
    <w:tmpl w:val="7A64DCDA"/>
    <w:lvl w:ilvl="0" w:tplc="2FCAC37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B7B0B3D"/>
    <w:multiLevelType w:val="multilevel"/>
    <w:tmpl w:val="B45478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DD04E5"/>
    <w:multiLevelType w:val="multilevel"/>
    <w:tmpl w:val="D6283EF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3">
    <w:nsid w:val="3FD51B17"/>
    <w:multiLevelType w:val="hybridMultilevel"/>
    <w:tmpl w:val="FF96A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844BC8"/>
    <w:multiLevelType w:val="hybridMultilevel"/>
    <w:tmpl w:val="FE7EE1F2"/>
    <w:lvl w:ilvl="0" w:tplc="C346E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EC5D51"/>
    <w:multiLevelType w:val="hybridMultilevel"/>
    <w:tmpl w:val="6242EE42"/>
    <w:lvl w:ilvl="0" w:tplc="FA6C8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61EFE"/>
    <w:multiLevelType w:val="multilevel"/>
    <w:tmpl w:val="7C7649A6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7">
    <w:nsid w:val="530068D6"/>
    <w:multiLevelType w:val="hybridMultilevel"/>
    <w:tmpl w:val="03844A8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8F1434"/>
    <w:multiLevelType w:val="multilevel"/>
    <w:tmpl w:val="78B8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511545"/>
    <w:multiLevelType w:val="multilevel"/>
    <w:tmpl w:val="7EFAB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983DEA"/>
    <w:multiLevelType w:val="hybridMultilevel"/>
    <w:tmpl w:val="E5D80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F131847"/>
    <w:multiLevelType w:val="hybridMultilevel"/>
    <w:tmpl w:val="033A2B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F25D6D"/>
    <w:multiLevelType w:val="hybridMultilevel"/>
    <w:tmpl w:val="DB68CD52"/>
    <w:lvl w:ilvl="0" w:tplc="49F00CEA">
      <w:numFmt w:val="bullet"/>
      <w:lvlText w:val="–"/>
      <w:lvlJc w:val="left"/>
      <w:pPr>
        <w:ind w:left="864" w:hanging="50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9C1BD2"/>
    <w:multiLevelType w:val="multilevel"/>
    <w:tmpl w:val="EBACA92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4">
    <w:nsid w:val="65B05039"/>
    <w:multiLevelType w:val="hybridMultilevel"/>
    <w:tmpl w:val="22545CC0"/>
    <w:lvl w:ilvl="0" w:tplc="8336268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CAA09A9"/>
    <w:multiLevelType w:val="multilevel"/>
    <w:tmpl w:val="3880ECC2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2160"/>
      </w:pPr>
      <w:rPr>
        <w:rFonts w:hint="default"/>
      </w:rPr>
    </w:lvl>
  </w:abstractNum>
  <w:abstractNum w:abstractNumId="36">
    <w:nsid w:val="74C92739"/>
    <w:multiLevelType w:val="hybridMultilevel"/>
    <w:tmpl w:val="84EE0298"/>
    <w:lvl w:ilvl="0" w:tplc="20BE75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7833B7"/>
    <w:multiLevelType w:val="multilevel"/>
    <w:tmpl w:val="530C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B96F7E"/>
    <w:multiLevelType w:val="hybridMultilevel"/>
    <w:tmpl w:val="B096F62E"/>
    <w:lvl w:ilvl="0" w:tplc="4914FA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F47259A"/>
    <w:multiLevelType w:val="hybridMultilevel"/>
    <w:tmpl w:val="83166E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4"/>
  </w:num>
  <w:num w:numId="4">
    <w:abstractNumId w:val="5"/>
  </w:num>
  <w:num w:numId="5">
    <w:abstractNumId w:val="8"/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</w:num>
  <w:num w:numId="10">
    <w:abstractNumId w:val="12"/>
  </w:num>
  <w:num w:numId="11">
    <w:abstractNumId w:val="19"/>
  </w:num>
  <w:num w:numId="12">
    <w:abstractNumId w:val="23"/>
  </w:num>
  <w:num w:numId="13">
    <w:abstractNumId w:val="25"/>
  </w:num>
  <w:num w:numId="14">
    <w:abstractNumId w:val="33"/>
  </w:num>
  <w:num w:numId="15">
    <w:abstractNumId w:val="22"/>
  </w:num>
  <w:num w:numId="16">
    <w:abstractNumId w:val="15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36"/>
  </w:num>
  <w:num w:numId="20">
    <w:abstractNumId w:val="10"/>
  </w:num>
  <w:num w:numId="21">
    <w:abstractNumId w:val="39"/>
  </w:num>
  <w:num w:numId="22">
    <w:abstractNumId w:val="11"/>
  </w:num>
  <w:num w:numId="23">
    <w:abstractNumId w:val="13"/>
  </w:num>
  <w:num w:numId="24">
    <w:abstractNumId w:val="27"/>
  </w:num>
  <w:num w:numId="25">
    <w:abstractNumId w:val="4"/>
  </w:num>
  <w:num w:numId="26">
    <w:abstractNumId w:val="35"/>
  </w:num>
  <w:num w:numId="27">
    <w:abstractNumId w:val="6"/>
  </w:num>
  <w:num w:numId="28">
    <w:abstractNumId w:val="16"/>
  </w:num>
  <w:num w:numId="29">
    <w:abstractNumId w:val="32"/>
  </w:num>
  <w:num w:numId="30">
    <w:abstractNumId w:val="24"/>
  </w:num>
  <w:num w:numId="31">
    <w:abstractNumId w:val="20"/>
  </w:num>
  <w:num w:numId="32">
    <w:abstractNumId w:val="29"/>
  </w:num>
  <w:num w:numId="33">
    <w:abstractNumId w:val="28"/>
  </w:num>
  <w:num w:numId="34">
    <w:abstractNumId w:val="37"/>
  </w:num>
  <w:num w:numId="35">
    <w:abstractNumId w:val="18"/>
  </w:num>
  <w:num w:numId="36">
    <w:abstractNumId w:val="9"/>
  </w:num>
  <w:num w:numId="37">
    <w:abstractNumId w:val="21"/>
  </w:num>
  <w:num w:numId="38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4A"/>
    <w:rsid w:val="00005175"/>
    <w:rsid w:val="00011EDD"/>
    <w:rsid w:val="00011F86"/>
    <w:rsid w:val="000148E4"/>
    <w:rsid w:val="00023964"/>
    <w:rsid w:val="000256F2"/>
    <w:rsid w:val="00026CC4"/>
    <w:rsid w:val="0003264B"/>
    <w:rsid w:val="00034360"/>
    <w:rsid w:val="00036422"/>
    <w:rsid w:val="00041F3A"/>
    <w:rsid w:val="000425F7"/>
    <w:rsid w:val="00043504"/>
    <w:rsid w:val="00043D8D"/>
    <w:rsid w:val="00053C1D"/>
    <w:rsid w:val="0006402D"/>
    <w:rsid w:val="000655B0"/>
    <w:rsid w:val="0007709B"/>
    <w:rsid w:val="00083509"/>
    <w:rsid w:val="000863D5"/>
    <w:rsid w:val="00086CE9"/>
    <w:rsid w:val="000906BD"/>
    <w:rsid w:val="00090A30"/>
    <w:rsid w:val="00091D1B"/>
    <w:rsid w:val="0009765C"/>
    <w:rsid w:val="000A174D"/>
    <w:rsid w:val="000A371F"/>
    <w:rsid w:val="000B1419"/>
    <w:rsid w:val="000B5AED"/>
    <w:rsid w:val="000D05C2"/>
    <w:rsid w:val="000D1390"/>
    <w:rsid w:val="000E28A4"/>
    <w:rsid w:val="000E4536"/>
    <w:rsid w:val="000E5509"/>
    <w:rsid w:val="000E6E1C"/>
    <w:rsid w:val="000E7FAB"/>
    <w:rsid w:val="000F3922"/>
    <w:rsid w:val="00103EEC"/>
    <w:rsid w:val="00107063"/>
    <w:rsid w:val="00120684"/>
    <w:rsid w:val="001253F4"/>
    <w:rsid w:val="00126942"/>
    <w:rsid w:val="0013287B"/>
    <w:rsid w:val="00135703"/>
    <w:rsid w:val="001450C4"/>
    <w:rsid w:val="00150F17"/>
    <w:rsid w:val="00151EA2"/>
    <w:rsid w:val="00153E1B"/>
    <w:rsid w:val="001540F7"/>
    <w:rsid w:val="00170527"/>
    <w:rsid w:val="0018520B"/>
    <w:rsid w:val="00185A5C"/>
    <w:rsid w:val="00195BC8"/>
    <w:rsid w:val="00197D77"/>
    <w:rsid w:val="00197F70"/>
    <w:rsid w:val="001A17BF"/>
    <w:rsid w:val="001A3F3A"/>
    <w:rsid w:val="001B11C0"/>
    <w:rsid w:val="001B2954"/>
    <w:rsid w:val="001C747B"/>
    <w:rsid w:val="001E02B4"/>
    <w:rsid w:val="001F25E3"/>
    <w:rsid w:val="001F4062"/>
    <w:rsid w:val="001F70B3"/>
    <w:rsid w:val="001F7EFF"/>
    <w:rsid w:val="00203583"/>
    <w:rsid w:val="00206DF4"/>
    <w:rsid w:val="00213D82"/>
    <w:rsid w:val="00213F62"/>
    <w:rsid w:val="00214123"/>
    <w:rsid w:val="0021550D"/>
    <w:rsid w:val="00221B35"/>
    <w:rsid w:val="002253DC"/>
    <w:rsid w:val="00231C0D"/>
    <w:rsid w:val="002335B1"/>
    <w:rsid w:val="00235B1A"/>
    <w:rsid w:val="00236ABA"/>
    <w:rsid w:val="00237670"/>
    <w:rsid w:val="00244ECE"/>
    <w:rsid w:val="00250A74"/>
    <w:rsid w:val="002548A2"/>
    <w:rsid w:val="002549B1"/>
    <w:rsid w:val="002560EF"/>
    <w:rsid w:val="00256251"/>
    <w:rsid w:val="00257250"/>
    <w:rsid w:val="00265E59"/>
    <w:rsid w:val="002719E2"/>
    <w:rsid w:val="00271F4D"/>
    <w:rsid w:val="00273A9A"/>
    <w:rsid w:val="0027443E"/>
    <w:rsid w:val="002765FB"/>
    <w:rsid w:val="00276E7D"/>
    <w:rsid w:val="00281515"/>
    <w:rsid w:val="00286AFB"/>
    <w:rsid w:val="00287D3C"/>
    <w:rsid w:val="00290A56"/>
    <w:rsid w:val="002A4F76"/>
    <w:rsid w:val="002A5FDA"/>
    <w:rsid w:val="002B1292"/>
    <w:rsid w:val="002C3BDC"/>
    <w:rsid w:val="002C4A74"/>
    <w:rsid w:val="002C55BB"/>
    <w:rsid w:val="002C72E1"/>
    <w:rsid w:val="002D1A2B"/>
    <w:rsid w:val="002D47A7"/>
    <w:rsid w:val="002E0AF0"/>
    <w:rsid w:val="002E1EF2"/>
    <w:rsid w:val="002E68F1"/>
    <w:rsid w:val="002F2C12"/>
    <w:rsid w:val="00303661"/>
    <w:rsid w:val="00310554"/>
    <w:rsid w:val="003124E9"/>
    <w:rsid w:val="00312EF2"/>
    <w:rsid w:val="00312FB2"/>
    <w:rsid w:val="00313CB3"/>
    <w:rsid w:val="00314D22"/>
    <w:rsid w:val="00320761"/>
    <w:rsid w:val="00331CAB"/>
    <w:rsid w:val="00331E3A"/>
    <w:rsid w:val="003355FD"/>
    <w:rsid w:val="0033766C"/>
    <w:rsid w:val="003415D1"/>
    <w:rsid w:val="003418C3"/>
    <w:rsid w:val="00341CD0"/>
    <w:rsid w:val="0035743A"/>
    <w:rsid w:val="00366B55"/>
    <w:rsid w:val="00372933"/>
    <w:rsid w:val="00375581"/>
    <w:rsid w:val="0038682B"/>
    <w:rsid w:val="00395F7D"/>
    <w:rsid w:val="003969BE"/>
    <w:rsid w:val="003A77E5"/>
    <w:rsid w:val="003B522E"/>
    <w:rsid w:val="003B5546"/>
    <w:rsid w:val="003B66B0"/>
    <w:rsid w:val="003C367D"/>
    <w:rsid w:val="003D2E89"/>
    <w:rsid w:val="003E12EB"/>
    <w:rsid w:val="003E335F"/>
    <w:rsid w:val="003E61F5"/>
    <w:rsid w:val="003E6E51"/>
    <w:rsid w:val="003E72A7"/>
    <w:rsid w:val="003F7782"/>
    <w:rsid w:val="0040307C"/>
    <w:rsid w:val="004058B7"/>
    <w:rsid w:val="004112D9"/>
    <w:rsid w:val="00416773"/>
    <w:rsid w:val="00422E99"/>
    <w:rsid w:val="00423C1B"/>
    <w:rsid w:val="00424864"/>
    <w:rsid w:val="00425037"/>
    <w:rsid w:val="00430B55"/>
    <w:rsid w:val="00434307"/>
    <w:rsid w:val="00434B9D"/>
    <w:rsid w:val="00435FF3"/>
    <w:rsid w:val="004427B6"/>
    <w:rsid w:val="0044302E"/>
    <w:rsid w:val="00443C66"/>
    <w:rsid w:val="00447ED7"/>
    <w:rsid w:val="00450440"/>
    <w:rsid w:val="00452E14"/>
    <w:rsid w:val="00480A42"/>
    <w:rsid w:val="00482572"/>
    <w:rsid w:val="00482D5F"/>
    <w:rsid w:val="00485D85"/>
    <w:rsid w:val="00486978"/>
    <w:rsid w:val="00487D40"/>
    <w:rsid w:val="004907AC"/>
    <w:rsid w:val="00490E92"/>
    <w:rsid w:val="00493193"/>
    <w:rsid w:val="004951DA"/>
    <w:rsid w:val="004977C5"/>
    <w:rsid w:val="004B751D"/>
    <w:rsid w:val="004C021A"/>
    <w:rsid w:val="004C1CF1"/>
    <w:rsid w:val="004C1F00"/>
    <w:rsid w:val="004C6608"/>
    <w:rsid w:val="004D0E04"/>
    <w:rsid w:val="004D1390"/>
    <w:rsid w:val="004E0AB5"/>
    <w:rsid w:val="004E2508"/>
    <w:rsid w:val="004E4FD9"/>
    <w:rsid w:val="004E6405"/>
    <w:rsid w:val="004F4E38"/>
    <w:rsid w:val="00517C34"/>
    <w:rsid w:val="00524C9C"/>
    <w:rsid w:val="005261EA"/>
    <w:rsid w:val="00531DD2"/>
    <w:rsid w:val="00544451"/>
    <w:rsid w:val="0054487C"/>
    <w:rsid w:val="005472CC"/>
    <w:rsid w:val="00552F8A"/>
    <w:rsid w:val="00556671"/>
    <w:rsid w:val="00561616"/>
    <w:rsid w:val="005640BC"/>
    <w:rsid w:val="005675F4"/>
    <w:rsid w:val="005704B5"/>
    <w:rsid w:val="00581F0D"/>
    <w:rsid w:val="00590BD6"/>
    <w:rsid w:val="00591EC1"/>
    <w:rsid w:val="00591FA4"/>
    <w:rsid w:val="00596DC6"/>
    <w:rsid w:val="005A3B9A"/>
    <w:rsid w:val="005D1311"/>
    <w:rsid w:val="005D5440"/>
    <w:rsid w:val="005E0BAC"/>
    <w:rsid w:val="005E69D9"/>
    <w:rsid w:val="005F00C1"/>
    <w:rsid w:val="005F6FDC"/>
    <w:rsid w:val="005F78AE"/>
    <w:rsid w:val="00601BB5"/>
    <w:rsid w:val="006044C3"/>
    <w:rsid w:val="006105A3"/>
    <w:rsid w:val="00613E6D"/>
    <w:rsid w:val="006154C3"/>
    <w:rsid w:val="00615F70"/>
    <w:rsid w:val="00616338"/>
    <w:rsid w:val="00637BA2"/>
    <w:rsid w:val="00645F43"/>
    <w:rsid w:val="00653D31"/>
    <w:rsid w:val="0065437A"/>
    <w:rsid w:val="006617C2"/>
    <w:rsid w:val="00663068"/>
    <w:rsid w:val="0067060F"/>
    <w:rsid w:val="00674798"/>
    <w:rsid w:val="00674AB9"/>
    <w:rsid w:val="0067570F"/>
    <w:rsid w:val="006767F2"/>
    <w:rsid w:val="006805F6"/>
    <w:rsid w:val="0068300C"/>
    <w:rsid w:val="00693B07"/>
    <w:rsid w:val="0069700D"/>
    <w:rsid w:val="006A2933"/>
    <w:rsid w:val="006A7611"/>
    <w:rsid w:val="006B1207"/>
    <w:rsid w:val="006B3928"/>
    <w:rsid w:val="006B54E5"/>
    <w:rsid w:val="006B591F"/>
    <w:rsid w:val="006C24BD"/>
    <w:rsid w:val="006C4E4E"/>
    <w:rsid w:val="006D5094"/>
    <w:rsid w:val="006D66EF"/>
    <w:rsid w:val="006D67C5"/>
    <w:rsid w:val="006D7BB0"/>
    <w:rsid w:val="006E6309"/>
    <w:rsid w:val="006F066C"/>
    <w:rsid w:val="006F264A"/>
    <w:rsid w:val="006F3614"/>
    <w:rsid w:val="007035BB"/>
    <w:rsid w:val="00703923"/>
    <w:rsid w:val="00710BA0"/>
    <w:rsid w:val="00714096"/>
    <w:rsid w:val="00715DA5"/>
    <w:rsid w:val="00727F7A"/>
    <w:rsid w:val="00730368"/>
    <w:rsid w:val="0073086D"/>
    <w:rsid w:val="0073305D"/>
    <w:rsid w:val="00744C2B"/>
    <w:rsid w:val="00750A36"/>
    <w:rsid w:val="00756F5B"/>
    <w:rsid w:val="0076034F"/>
    <w:rsid w:val="00761D21"/>
    <w:rsid w:val="00762778"/>
    <w:rsid w:val="00763058"/>
    <w:rsid w:val="0076379E"/>
    <w:rsid w:val="00765DBB"/>
    <w:rsid w:val="00783C68"/>
    <w:rsid w:val="007879D8"/>
    <w:rsid w:val="00790AC4"/>
    <w:rsid w:val="00793F4A"/>
    <w:rsid w:val="00794136"/>
    <w:rsid w:val="0079502D"/>
    <w:rsid w:val="007B1F64"/>
    <w:rsid w:val="007B22DD"/>
    <w:rsid w:val="007C5ADE"/>
    <w:rsid w:val="007C6539"/>
    <w:rsid w:val="007C68B9"/>
    <w:rsid w:val="007C68CC"/>
    <w:rsid w:val="007C7021"/>
    <w:rsid w:val="007D18E2"/>
    <w:rsid w:val="007D21B4"/>
    <w:rsid w:val="007D4D0E"/>
    <w:rsid w:val="007D5988"/>
    <w:rsid w:val="007D5A41"/>
    <w:rsid w:val="007E25E6"/>
    <w:rsid w:val="007E3679"/>
    <w:rsid w:val="007E500F"/>
    <w:rsid w:val="007F2F9C"/>
    <w:rsid w:val="008063FD"/>
    <w:rsid w:val="008078C2"/>
    <w:rsid w:val="00810432"/>
    <w:rsid w:val="008111D1"/>
    <w:rsid w:val="00817531"/>
    <w:rsid w:val="008204FB"/>
    <w:rsid w:val="00823D6A"/>
    <w:rsid w:val="00824211"/>
    <w:rsid w:val="008266C3"/>
    <w:rsid w:val="008354F8"/>
    <w:rsid w:val="00836B03"/>
    <w:rsid w:val="00837495"/>
    <w:rsid w:val="008448B9"/>
    <w:rsid w:val="00850717"/>
    <w:rsid w:val="00850C85"/>
    <w:rsid w:val="00853334"/>
    <w:rsid w:val="00854F0B"/>
    <w:rsid w:val="00864840"/>
    <w:rsid w:val="00870C2A"/>
    <w:rsid w:val="00875A5D"/>
    <w:rsid w:val="00886E18"/>
    <w:rsid w:val="00887CAA"/>
    <w:rsid w:val="00897D44"/>
    <w:rsid w:val="00897DC5"/>
    <w:rsid w:val="008A1336"/>
    <w:rsid w:val="008A2C16"/>
    <w:rsid w:val="008A6D9C"/>
    <w:rsid w:val="008B194C"/>
    <w:rsid w:val="008B3F28"/>
    <w:rsid w:val="008B69A2"/>
    <w:rsid w:val="008B70F8"/>
    <w:rsid w:val="008B721E"/>
    <w:rsid w:val="008B74E0"/>
    <w:rsid w:val="008C7081"/>
    <w:rsid w:val="008C70DD"/>
    <w:rsid w:val="008D184A"/>
    <w:rsid w:val="008D22F8"/>
    <w:rsid w:val="008D5048"/>
    <w:rsid w:val="008D7B59"/>
    <w:rsid w:val="008E2963"/>
    <w:rsid w:val="008F3386"/>
    <w:rsid w:val="008F691E"/>
    <w:rsid w:val="00902555"/>
    <w:rsid w:val="00906840"/>
    <w:rsid w:val="00906ABA"/>
    <w:rsid w:val="00907784"/>
    <w:rsid w:val="009146D5"/>
    <w:rsid w:val="00915047"/>
    <w:rsid w:val="009252A0"/>
    <w:rsid w:val="00930572"/>
    <w:rsid w:val="0093729D"/>
    <w:rsid w:val="0094314C"/>
    <w:rsid w:val="009441A3"/>
    <w:rsid w:val="00950763"/>
    <w:rsid w:val="00952A65"/>
    <w:rsid w:val="00953FE7"/>
    <w:rsid w:val="009561AC"/>
    <w:rsid w:val="0096244A"/>
    <w:rsid w:val="00962D87"/>
    <w:rsid w:val="0096314E"/>
    <w:rsid w:val="00964A82"/>
    <w:rsid w:val="00970E2D"/>
    <w:rsid w:val="00976E88"/>
    <w:rsid w:val="00982D4F"/>
    <w:rsid w:val="00992472"/>
    <w:rsid w:val="0099567F"/>
    <w:rsid w:val="00995A09"/>
    <w:rsid w:val="009B0B5F"/>
    <w:rsid w:val="009D569B"/>
    <w:rsid w:val="009D764D"/>
    <w:rsid w:val="009E0319"/>
    <w:rsid w:val="009E03BF"/>
    <w:rsid w:val="009E4617"/>
    <w:rsid w:val="009E6DFA"/>
    <w:rsid w:val="009F3C5E"/>
    <w:rsid w:val="009F51CB"/>
    <w:rsid w:val="00A12F6F"/>
    <w:rsid w:val="00A26071"/>
    <w:rsid w:val="00A303A1"/>
    <w:rsid w:val="00A339CE"/>
    <w:rsid w:val="00A452DB"/>
    <w:rsid w:val="00A45319"/>
    <w:rsid w:val="00A52657"/>
    <w:rsid w:val="00A60A51"/>
    <w:rsid w:val="00A61F1F"/>
    <w:rsid w:val="00A6330E"/>
    <w:rsid w:val="00A714D0"/>
    <w:rsid w:val="00A766CA"/>
    <w:rsid w:val="00A80DF3"/>
    <w:rsid w:val="00A81E81"/>
    <w:rsid w:val="00A82F51"/>
    <w:rsid w:val="00A86C20"/>
    <w:rsid w:val="00A8726F"/>
    <w:rsid w:val="00A92540"/>
    <w:rsid w:val="00A9297C"/>
    <w:rsid w:val="00A92AF2"/>
    <w:rsid w:val="00A937B8"/>
    <w:rsid w:val="00AA5366"/>
    <w:rsid w:val="00AA5992"/>
    <w:rsid w:val="00AA7B35"/>
    <w:rsid w:val="00AB5FCF"/>
    <w:rsid w:val="00AB69A3"/>
    <w:rsid w:val="00AC2583"/>
    <w:rsid w:val="00AD2AD4"/>
    <w:rsid w:val="00AD5C72"/>
    <w:rsid w:val="00AE1B3A"/>
    <w:rsid w:val="00AE754B"/>
    <w:rsid w:val="00AF2474"/>
    <w:rsid w:val="00AF2E05"/>
    <w:rsid w:val="00AF6C19"/>
    <w:rsid w:val="00AF6C6F"/>
    <w:rsid w:val="00B1155F"/>
    <w:rsid w:val="00B12047"/>
    <w:rsid w:val="00B13E0D"/>
    <w:rsid w:val="00B140B3"/>
    <w:rsid w:val="00B25085"/>
    <w:rsid w:val="00B360D3"/>
    <w:rsid w:val="00B404A9"/>
    <w:rsid w:val="00B41767"/>
    <w:rsid w:val="00B51CAD"/>
    <w:rsid w:val="00B56AF5"/>
    <w:rsid w:val="00B66722"/>
    <w:rsid w:val="00B72AEB"/>
    <w:rsid w:val="00B746C9"/>
    <w:rsid w:val="00B749C4"/>
    <w:rsid w:val="00B7603E"/>
    <w:rsid w:val="00B81218"/>
    <w:rsid w:val="00B8355A"/>
    <w:rsid w:val="00B850C4"/>
    <w:rsid w:val="00B95AAE"/>
    <w:rsid w:val="00B97F99"/>
    <w:rsid w:val="00BB1D1A"/>
    <w:rsid w:val="00BB20D6"/>
    <w:rsid w:val="00BB2916"/>
    <w:rsid w:val="00BB37D0"/>
    <w:rsid w:val="00BB4373"/>
    <w:rsid w:val="00BB4BB2"/>
    <w:rsid w:val="00BC4EAC"/>
    <w:rsid w:val="00BC67F7"/>
    <w:rsid w:val="00BD1809"/>
    <w:rsid w:val="00BD27D4"/>
    <w:rsid w:val="00BD2D3F"/>
    <w:rsid w:val="00BE06E4"/>
    <w:rsid w:val="00BE31D0"/>
    <w:rsid w:val="00BE703C"/>
    <w:rsid w:val="00BF4CAA"/>
    <w:rsid w:val="00BF789E"/>
    <w:rsid w:val="00C018ED"/>
    <w:rsid w:val="00C0397A"/>
    <w:rsid w:val="00C22D0E"/>
    <w:rsid w:val="00C2398F"/>
    <w:rsid w:val="00C30064"/>
    <w:rsid w:val="00C30174"/>
    <w:rsid w:val="00C3401C"/>
    <w:rsid w:val="00C37D1F"/>
    <w:rsid w:val="00C42FAE"/>
    <w:rsid w:val="00C43077"/>
    <w:rsid w:val="00C4774B"/>
    <w:rsid w:val="00C53A35"/>
    <w:rsid w:val="00C54042"/>
    <w:rsid w:val="00C620E3"/>
    <w:rsid w:val="00C62B7F"/>
    <w:rsid w:val="00C6708D"/>
    <w:rsid w:val="00C729C9"/>
    <w:rsid w:val="00C77A7E"/>
    <w:rsid w:val="00C81638"/>
    <w:rsid w:val="00C841F5"/>
    <w:rsid w:val="00C86275"/>
    <w:rsid w:val="00C90328"/>
    <w:rsid w:val="00C90A2B"/>
    <w:rsid w:val="00C91367"/>
    <w:rsid w:val="00C96D2D"/>
    <w:rsid w:val="00CB212F"/>
    <w:rsid w:val="00CB3192"/>
    <w:rsid w:val="00CB328D"/>
    <w:rsid w:val="00CB7E87"/>
    <w:rsid w:val="00CC09D8"/>
    <w:rsid w:val="00CD0EFE"/>
    <w:rsid w:val="00CD1F45"/>
    <w:rsid w:val="00CD233D"/>
    <w:rsid w:val="00CD7884"/>
    <w:rsid w:val="00CD7DFA"/>
    <w:rsid w:val="00CE0A33"/>
    <w:rsid w:val="00CF1DA8"/>
    <w:rsid w:val="00CF47C8"/>
    <w:rsid w:val="00CF5F94"/>
    <w:rsid w:val="00CF6198"/>
    <w:rsid w:val="00D10FD6"/>
    <w:rsid w:val="00D14CF5"/>
    <w:rsid w:val="00D25FBC"/>
    <w:rsid w:val="00D27097"/>
    <w:rsid w:val="00D30AAF"/>
    <w:rsid w:val="00D30E8A"/>
    <w:rsid w:val="00D419F5"/>
    <w:rsid w:val="00D44984"/>
    <w:rsid w:val="00D4724D"/>
    <w:rsid w:val="00D47993"/>
    <w:rsid w:val="00D560ED"/>
    <w:rsid w:val="00D56BF7"/>
    <w:rsid w:val="00D63F8B"/>
    <w:rsid w:val="00D72710"/>
    <w:rsid w:val="00D748AB"/>
    <w:rsid w:val="00D76C9A"/>
    <w:rsid w:val="00D87F7F"/>
    <w:rsid w:val="00D92074"/>
    <w:rsid w:val="00D92220"/>
    <w:rsid w:val="00D9314F"/>
    <w:rsid w:val="00D93BE1"/>
    <w:rsid w:val="00D95233"/>
    <w:rsid w:val="00D967D6"/>
    <w:rsid w:val="00D97103"/>
    <w:rsid w:val="00D974B8"/>
    <w:rsid w:val="00DA0B3E"/>
    <w:rsid w:val="00DA349F"/>
    <w:rsid w:val="00DB4825"/>
    <w:rsid w:val="00DB51B2"/>
    <w:rsid w:val="00DB5AA4"/>
    <w:rsid w:val="00DC06E3"/>
    <w:rsid w:val="00DC4222"/>
    <w:rsid w:val="00DC64D2"/>
    <w:rsid w:val="00DD0C1A"/>
    <w:rsid w:val="00DD2DE7"/>
    <w:rsid w:val="00DD7DA5"/>
    <w:rsid w:val="00DE79A5"/>
    <w:rsid w:val="00DE7AF7"/>
    <w:rsid w:val="00DF1BD4"/>
    <w:rsid w:val="00DF27F5"/>
    <w:rsid w:val="00DF650E"/>
    <w:rsid w:val="00DF698D"/>
    <w:rsid w:val="00E03D0D"/>
    <w:rsid w:val="00E14954"/>
    <w:rsid w:val="00E159BD"/>
    <w:rsid w:val="00E214B4"/>
    <w:rsid w:val="00E21868"/>
    <w:rsid w:val="00E22CDC"/>
    <w:rsid w:val="00E30011"/>
    <w:rsid w:val="00E34C13"/>
    <w:rsid w:val="00E36169"/>
    <w:rsid w:val="00E3737F"/>
    <w:rsid w:val="00E50F0B"/>
    <w:rsid w:val="00E629BD"/>
    <w:rsid w:val="00E715C2"/>
    <w:rsid w:val="00E734B0"/>
    <w:rsid w:val="00E75F60"/>
    <w:rsid w:val="00E85720"/>
    <w:rsid w:val="00E90BCD"/>
    <w:rsid w:val="00E91EDA"/>
    <w:rsid w:val="00E978CF"/>
    <w:rsid w:val="00EA54D1"/>
    <w:rsid w:val="00EB317A"/>
    <w:rsid w:val="00EB5062"/>
    <w:rsid w:val="00EB77EB"/>
    <w:rsid w:val="00ED2BA3"/>
    <w:rsid w:val="00ED7D1C"/>
    <w:rsid w:val="00EE1516"/>
    <w:rsid w:val="00EE40B8"/>
    <w:rsid w:val="00EE57E6"/>
    <w:rsid w:val="00EE68EE"/>
    <w:rsid w:val="00EE69EE"/>
    <w:rsid w:val="00EE7654"/>
    <w:rsid w:val="00EF15CE"/>
    <w:rsid w:val="00EF4D29"/>
    <w:rsid w:val="00EF5375"/>
    <w:rsid w:val="00EF6564"/>
    <w:rsid w:val="00F0152B"/>
    <w:rsid w:val="00F02149"/>
    <w:rsid w:val="00F0428D"/>
    <w:rsid w:val="00F042B5"/>
    <w:rsid w:val="00F20436"/>
    <w:rsid w:val="00F219A5"/>
    <w:rsid w:val="00F21E9B"/>
    <w:rsid w:val="00F26118"/>
    <w:rsid w:val="00F36142"/>
    <w:rsid w:val="00F51CFB"/>
    <w:rsid w:val="00F577B0"/>
    <w:rsid w:val="00F57C4D"/>
    <w:rsid w:val="00F6153E"/>
    <w:rsid w:val="00F62448"/>
    <w:rsid w:val="00F64AED"/>
    <w:rsid w:val="00F67D6B"/>
    <w:rsid w:val="00F720DE"/>
    <w:rsid w:val="00F84535"/>
    <w:rsid w:val="00F93317"/>
    <w:rsid w:val="00FA0D0E"/>
    <w:rsid w:val="00FA2234"/>
    <w:rsid w:val="00FB4AE7"/>
    <w:rsid w:val="00FB6F9B"/>
    <w:rsid w:val="00FC3B8C"/>
    <w:rsid w:val="00FD0809"/>
    <w:rsid w:val="00FD2EEC"/>
    <w:rsid w:val="00FD3873"/>
    <w:rsid w:val="00FD5F24"/>
    <w:rsid w:val="00FD672D"/>
    <w:rsid w:val="00FE4208"/>
    <w:rsid w:val="00FE5358"/>
    <w:rsid w:val="00FE671A"/>
    <w:rsid w:val="00FE6D18"/>
    <w:rsid w:val="00FF0744"/>
    <w:rsid w:val="00FF319F"/>
    <w:rsid w:val="00FF4289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86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7495"/>
    <w:rPr>
      <w:rFonts w:ascii="Times New Roman" w:eastAsia="Times New Roman" w:hAnsi="Times New Roman"/>
      <w:bCs/>
      <w:sz w:val="28"/>
      <w:szCs w:val="24"/>
      <w:lang w:val="uk-UA"/>
    </w:rPr>
  </w:style>
  <w:style w:type="paragraph" w:styleId="1">
    <w:name w:val="heading 1"/>
    <w:basedOn w:val="a0"/>
    <w:next w:val="a0"/>
    <w:link w:val="10"/>
    <w:qFormat/>
    <w:rsid w:val="006F264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0"/>
    <w:next w:val="a0"/>
    <w:qFormat/>
    <w:rsid w:val="00714096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0"/>
    <w:next w:val="a0"/>
    <w:qFormat/>
    <w:rsid w:val="0071409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0"/>
    <w:next w:val="a0"/>
    <w:qFormat/>
    <w:rsid w:val="00D95233"/>
    <w:pPr>
      <w:keepNext/>
      <w:spacing w:before="240" w:after="60"/>
      <w:outlineLvl w:val="3"/>
    </w:pPr>
    <w:rPr>
      <w:b/>
      <w:szCs w:val="28"/>
    </w:rPr>
  </w:style>
  <w:style w:type="paragraph" w:styleId="5">
    <w:name w:val="heading 5"/>
    <w:basedOn w:val="a0"/>
    <w:next w:val="a0"/>
    <w:qFormat/>
    <w:rsid w:val="00FE6D18"/>
    <w:p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0"/>
    <w:next w:val="a0"/>
    <w:qFormat/>
    <w:rsid w:val="005F6FDC"/>
    <w:pPr>
      <w:spacing w:before="240" w:after="60"/>
      <w:outlineLvl w:val="5"/>
    </w:pPr>
    <w:rPr>
      <w:b/>
      <w:sz w:val="22"/>
      <w:szCs w:val="22"/>
    </w:rPr>
  </w:style>
  <w:style w:type="paragraph" w:styleId="8">
    <w:name w:val="heading 8"/>
    <w:basedOn w:val="a0"/>
    <w:next w:val="a0"/>
    <w:qFormat/>
    <w:rsid w:val="005F6FDC"/>
    <w:pPr>
      <w:spacing w:before="240" w:after="60"/>
      <w:outlineLvl w:val="7"/>
    </w:pPr>
    <w:rPr>
      <w:bCs w:val="0"/>
      <w:i/>
      <w:iCs/>
      <w:sz w:val="24"/>
    </w:rPr>
  </w:style>
  <w:style w:type="paragraph" w:styleId="9">
    <w:name w:val="heading 9"/>
    <w:basedOn w:val="a0"/>
    <w:next w:val="a0"/>
    <w:qFormat/>
    <w:rsid w:val="006D66EF"/>
    <w:pPr>
      <w:keepNext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F264A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4">
    <w:name w:val="Subtitle"/>
    <w:basedOn w:val="a0"/>
    <w:qFormat/>
    <w:rsid w:val="000E6E1C"/>
    <w:pPr>
      <w:jc w:val="center"/>
    </w:pPr>
    <w:rPr>
      <w:bCs w:val="0"/>
    </w:rPr>
  </w:style>
  <w:style w:type="table" w:styleId="a5">
    <w:name w:val="Table Grid"/>
    <w:basedOn w:val="a2"/>
    <w:uiPriority w:val="39"/>
    <w:rsid w:val="000E6E1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0"/>
    <w:link w:val="HTML0"/>
    <w:rsid w:val="00D30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character" w:styleId="a6">
    <w:name w:val="Hyperlink"/>
    <w:rsid w:val="00FE6D18"/>
    <w:rPr>
      <w:color w:val="0000FF"/>
      <w:u w:val="single"/>
    </w:rPr>
  </w:style>
  <w:style w:type="paragraph" w:styleId="a7">
    <w:name w:val="Title"/>
    <w:basedOn w:val="a0"/>
    <w:link w:val="a8"/>
    <w:qFormat/>
    <w:rsid w:val="00714096"/>
    <w:pPr>
      <w:jc w:val="center"/>
    </w:pPr>
    <w:rPr>
      <w:b/>
    </w:rPr>
  </w:style>
  <w:style w:type="paragraph" w:styleId="a9">
    <w:name w:val="header"/>
    <w:basedOn w:val="a0"/>
    <w:rsid w:val="00714096"/>
    <w:pPr>
      <w:tabs>
        <w:tab w:val="center" w:pos="4153"/>
        <w:tab w:val="right" w:pos="8306"/>
      </w:tabs>
    </w:pPr>
    <w:rPr>
      <w:bCs w:val="0"/>
      <w:szCs w:val="20"/>
      <w:lang w:val="ru-RU"/>
    </w:rPr>
  </w:style>
  <w:style w:type="paragraph" w:customStyle="1" w:styleId="Default">
    <w:name w:val="Default"/>
    <w:rsid w:val="003124E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Body Text"/>
    <w:basedOn w:val="a0"/>
    <w:link w:val="ab"/>
    <w:rsid w:val="0018520B"/>
    <w:pPr>
      <w:jc w:val="both"/>
    </w:pPr>
    <w:rPr>
      <w:b/>
      <w:noProof/>
      <w:sz w:val="20"/>
      <w:szCs w:val="20"/>
      <w:lang w:val="ru-RU"/>
    </w:rPr>
  </w:style>
  <w:style w:type="character" w:customStyle="1" w:styleId="ab">
    <w:name w:val="Основний текст Знак"/>
    <w:link w:val="aa"/>
    <w:locked/>
    <w:rsid w:val="0018520B"/>
    <w:rPr>
      <w:b/>
      <w:bCs/>
      <w:noProof/>
      <w:lang w:val="ru-RU" w:eastAsia="ru-RU" w:bidi="ar-SA"/>
    </w:rPr>
  </w:style>
  <w:style w:type="paragraph" w:styleId="ac">
    <w:name w:val="Balloon Text"/>
    <w:basedOn w:val="a0"/>
    <w:semiHidden/>
    <w:rsid w:val="0030366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4F4E38"/>
    <w:pPr>
      <w:widowControl w:val="0"/>
      <w:autoSpaceDE w:val="0"/>
      <w:autoSpaceDN w:val="0"/>
      <w:adjustRightInd w:val="0"/>
      <w:spacing w:line="322" w:lineRule="exact"/>
      <w:ind w:firstLine="686"/>
      <w:jc w:val="both"/>
    </w:pPr>
    <w:rPr>
      <w:bCs w:val="0"/>
      <w:sz w:val="24"/>
      <w:lang w:val="ru-RU"/>
    </w:rPr>
  </w:style>
  <w:style w:type="character" w:customStyle="1" w:styleId="FontStyle11">
    <w:name w:val="Font Style11"/>
    <w:rsid w:val="004F4E38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Заголовок №1_"/>
    <w:link w:val="12"/>
    <w:locked/>
    <w:rsid w:val="00C018ED"/>
    <w:rPr>
      <w:sz w:val="31"/>
      <w:szCs w:val="31"/>
      <w:shd w:val="clear" w:color="auto" w:fill="FFFFFF"/>
      <w:lang w:bidi="ar-SA"/>
    </w:rPr>
  </w:style>
  <w:style w:type="paragraph" w:customStyle="1" w:styleId="12">
    <w:name w:val="Заголовок №1"/>
    <w:basedOn w:val="a0"/>
    <w:link w:val="11"/>
    <w:rsid w:val="00C018ED"/>
    <w:pPr>
      <w:shd w:val="clear" w:color="auto" w:fill="FFFFFF"/>
      <w:spacing w:after="420" w:line="0" w:lineRule="atLeast"/>
      <w:outlineLvl w:val="0"/>
    </w:pPr>
    <w:rPr>
      <w:rFonts w:ascii="Calibri" w:eastAsia="Calibri" w:hAnsi="Calibri"/>
      <w:bCs w:val="0"/>
      <w:sz w:val="31"/>
      <w:szCs w:val="31"/>
      <w:shd w:val="clear" w:color="auto" w:fill="FFFFFF"/>
      <w:lang w:val="x-none" w:eastAsia="x-none"/>
    </w:rPr>
  </w:style>
  <w:style w:type="character" w:customStyle="1" w:styleId="10pt">
    <w:name w:val="Заголовок №1 + Інтервал 0 pt"/>
    <w:rsid w:val="00C018ED"/>
    <w:rPr>
      <w:rFonts w:ascii="Times New Roman" w:eastAsia="Times New Roman" w:hAnsi="Times New Roman" w:cs="Times New Roman" w:hint="default"/>
      <w:spacing w:val="10"/>
      <w:sz w:val="31"/>
      <w:szCs w:val="31"/>
      <w:shd w:val="clear" w:color="auto" w:fill="FFFFFF"/>
    </w:rPr>
  </w:style>
  <w:style w:type="paragraph" w:customStyle="1" w:styleId="FR2">
    <w:name w:val="FR2"/>
    <w:rsid w:val="00B850C4"/>
    <w:pPr>
      <w:widowControl w:val="0"/>
      <w:spacing w:line="300" w:lineRule="auto"/>
      <w:ind w:left="4000"/>
    </w:pPr>
    <w:rPr>
      <w:rFonts w:ascii="Times New Roman" w:hAnsi="Times New Roman"/>
      <w:sz w:val="24"/>
      <w:szCs w:val="24"/>
      <w:lang w:val="uk-UA"/>
    </w:rPr>
  </w:style>
  <w:style w:type="paragraph" w:customStyle="1" w:styleId="13">
    <w:name w:val="Знак Знак1"/>
    <w:basedOn w:val="a0"/>
    <w:rsid w:val="00395F7D"/>
    <w:rPr>
      <w:bCs w:val="0"/>
      <w:sz w:val="20"/>
      <w:szCs w:val="20"/>
      <w:lang w:val="en-US" w:eastAsia="en-US"/>
    </w:rPr>
  </w:style>
  <w:style w:type="paragraph" w:styleId="ad">
    <w:name w:val="Normal (Web)"/>
    <w:basedOn w:val="a0"/>
    <w:uiPriority w:val="99"/>
    <w:semiHidden/>
    <w:rsid w:val="007B1F64"/>
    <w:pPr>
      <w:spacing w:before="100" w:beforeAutospacing="1" w:after="100" w:afterAutospacing="1"/>
    </w:pPr>
    <w:rPr>
      <w:rFonts w:eastAsia="Calibri"/>
      <w:bCs w:val="0"/>
      <w:sz w:val="24"/>
      <w:lang w:eastAsia="uk-UA"/>
    </w:rPr>
  </w:style>
  <w:style w:type="paragraph" w:styleId="ae">
    <w:name w:val="Plain Text"/>
    <w:basedOn w:val="a0"/>
    <w:link w:val="af"/>
    <w:rsid w:val="00E36169"/>
    <w:rPr>
      <w:rFonts w:ascii="Courier New" w:eastAsia="Calibri" w:hAnsi="Courier New" w:cs="Courier New"/>
      <w:bCs w:val="0"/>
      <w:sz w:val="20"/>
      <w:szCs w:val="20"/>
    </w:rPr>
  </w:style>
  <w:style w:type="paragraph" w:styleId="af0">
    <w:name w:val="Body Text Indent"/>
    <w:basedOn w:val="a0"/>
    <w:rsid w:val="006D66EF"/>
    <w:pPr>
      <w:spacing w:line="360" w:lineRule="auto"/>
      <w:ind w:firstLine="851"/>
      <w:jc w:val="both"/>
    </w:pPr>
    <w:rPr>
      <w:bCs w:val="0"/>
      <w:szCs w:val="20"/>
    </w:rPr>
  </w:style>
  <w:style w:type="paragraph" w:styleId="30">
    <w:name w:val="Body Text Indent 3"/>
    <w:basedOn w:val="a0"/>
    <w:rsid w:val="006D66EF"/>
    <w:pPr>
      <w:spacing w:after="120"/>
      <w:ind w:left="283"/>
    </w:pPr>
    <w:rPr>
      <w:bCs w:val="0"/>
      <w:sz w:val="16"/>
      <w:szCs w:val="16"/>
      <w:lang w:val="ru-RU"/>
    </w:rPr>
  </w:style>
  <w:style w:type="paragraph" w:styleId="a">
    <w:name w:val="List Bullet"/>
    <w:basedOn w:val="a0"/>
    <w:rsid w:val="006D66EF"/>
    <w:pPr>
      <w:numPr>
        <w:numId w:val="1"/>
      </w:numPr>
    </w:pPr>
    <w:rPr>
      <w:bCs w:val="0"/>
      <w:sz w:val="24"/>
      <w:lang w:val="ru-RU"/>
    </w:rPr>
  </w:style>
  <w:style w:type="paragraph" w:styleId="af1">
    <w:name w:val="footer"/>
    <w:basedOn w:val="a0"/>
    <w:rsid w:val="006D66EF"/>
    <w:pPr>
      <w:tabs>
        <w:tab w:val="center" w:pos="4677"/>
        <w:tab w:val="right" w:pos="9355"/>
      </w:tabs>
    </w:pPr>
    <w:rPr>
      <w:bCs w:val="0"/>
      <w:sz w:val="24"/>
      <w:lang w:val="ru-RU"/>
    </w:rPr>
  </w:style>
  <w:style w:type="character" w:styleId="af2">
    <w:name w:val="page number"/>
    <w:basedOn w:val="a1"/>
    <w:rsid w:val="006D66EF"/>
  </w:style>
  <w:style w:type="paragraph" w:customStyle="1" w:styleId="14">
    <w:name w:val="Абзац списку1"/>
    <w:basedOn w:val="a0"/>
    <w:uiPriority w:val="34"/>
    <w:qFormat/>
    <w:rsid w:val="006D66EF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styleId="af3">
    <w:name w:val="Strong"/>
    <w:uiPriority w:val="22"/>
    <w:qFormat/>
    <w:rsid w:val="006D66EF"/>
    <w:rPr>
      <w:b/>
      <w:bCs/>
    </w:rPr>
  </w:style>
  <w:style w:type="paragraph" w:customStyle="1" w:styleId="15">
    <w:name w:val="Без інтервалів1"/>
    <w:qFormat/>
    <w:rsid w:val="006D66EF"/>
    <w:rPr>
      <w:sz w:val="22"/>
      <w:szCs w:val="22"/>
      <w:lang w:val="uk-UA" w:eastAsia="en-US"/>
    </w:rPr>
  </w:style>
  <w:style w:type="paragraph" w:styleId="20">
    <w:name w:val="Body Text Indent 2"/>
    <w:basedOn w:val="a0"/>
    <w:rsid w:val="005F6FDC"/>
    <w:pPr>
      <w:spacing w:after="120" w:line="480" w:lineRule="auto"/>
      <w:ind w:left="283"/>
    </w:pPr>
    <w:rPr>
      <w:bCs w:val="0"/>
      <w:sz w:val="24"/>
    </w:rPr>
  </w:style>
  <w:style w:type="character" w:customStyle="1" w:styleId="af">
    <w:name w:val="Текст Знак"/>
    <w:link w:val="ae"/>
    <w:locked/>
    <w:rsid w:val="005F6FDC"/>
    <w:rPr>
      <w:rFonts w:ascii="Courier New" w:hAnsi="Courier New" w:cs="Courier New"/>
      <w:lang w:val="uk-UA" w:eastAsia="ru-RU" w:bidi="ar-SA"/>
    </w:rPr>
  </w:style>
  <w:style w:type="paragraph" w:customStyle="1" w:styleId="21">
    <w:name w:val="Основний текст 21"/>
    <w:basedOn w:val="a0"/>
    <w:rsid w:val="005F6FDC"/>
    <w:pPr>
      <w:widowControl w:val="0"/>
      <w:spacing w:before="260" w:line="259" w:lineRule="auto"/>
      <w:ind w:firstLine="709"/>
      <w:jc w:val="both"/>
    </w:pPr>
    <w:rPr>
      <w:bCs w:val="0"/>
      <w:szCs w:val="20"/>
    </w:rPr>
  </w:style>
  <w:style w:type="paragraph" w:customStyle="1" w:styleId="FR1">
    <w:name w:val="FR1"/>
    <w:rsid w:val="005F6FDC"/>
    <w:pPr>
      <w:widowControl w:val="0"/>
      <w:spacing w:before="240" w:line="259" w:lineRule="auto"/>
      <w:jc w:val="both"/>
    </w:pPr>
    <w:rPr>
      <w:rFonts w:ascii="Times New Roman" w:eastAsia="Times New Roman" w:hAnsi="Times New Roman"/>
      <w:sz w:val="28"/>
      <w:szCs w:val="28"/>
      <w:lang w:val="uk-UA"/>
    </w:rPr>
  </w:style>
  <w:style w:type="paragraph" w:customStyle="1" w:styleId="16">
    <w:name w:val="Цитата1"/>
    <w:basedOn w:val="a0"/>
    <w:rsid w:val="005F6FDC"/>
    <w:pPr>
      <w:widowControl w:val="0"/>
      <w:ind w:left="360" w:right="200" w:hanging="360"/>
      <w:jc w:val="both"/>
    </w:pPr>
    <w:rPr>
      <w:bCs w:val="0"/>
      <w:szCs w:val="28"/>
    </w:rPr>
  </w:style>
  <w:style w:type="paragraph" w:styleId="af4">
    <w:name w:val="List Paragraph"/>
    <w:basedOn w:val="a0"/>
    <w:uiPriority w:val="34"/>
    <w:qFormat/>
    <w:rsid w:val="005F6FDC"/>
    <w:pPr>
      <w:ind w:left="720"/>
    </w:pPr>
    <w:rPr>
      <w:bCs w:val="0"/>
      <w:sz w:val="20"/>
      <w:szCs w:val="20"/>
    </w:rPr>
  </w:style>
  <w:style w:type="character" w:customStyle="1" w:styleId="af5">
    <w:name w:val="Основной текст с отступом Знак"/>
    <w:rsid w:val="005F6FDC"/>
    <w:rPr>
      <w:noProof w:val="0"/>
      <w:sz w:val="28"/>
      <w:lang w:val="uk-UA" w:eastAsia="ru-RU" w:bidi="ar-SA"/>
    </w:rPr>
  </w:style>
  <w:style w:type="character" w:customStyle="1" w:styleId="date-display-single">
    <w:name w:val="date-display-single"/>
    <w:basedOn w:val="a1"/>
    <w:rsid w:val="005F6FDC"/>
  </w:style>
  <w:style w:type="paragraph" w:styleId="22">
    <w:name w:val="Body Text 2"/>
    <w:basedOn w:val="a0"/>
    <w:rsid w:val="00D95233"/>
    <w:rPr>
      <w:bCs w:val="0"/>
      <w:szCs w:val="20"/>
    </w:rPr>
  </w:style>
  <w:style w:type="paragraph" w:customStyle="1" w:styleId="af6">
    <w:name w:val="Знак Знак Знак"/>
    <w:basedOn w:val="a0"/>
    <w:rsid w:val="00D95233"/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Style8">
    <w:name w:val="Style8"/>
    <w:basedOn w:val="a0"/>
    <w:rsid w:val="00D95233"/>
    <w:pPr>
      <w:widowControl w:val="0"/>
      <w:autoSpaceDE w:val="0"/>
      <w:autoSpaceDN w:val="0"/>
      <w:adjustRightInd w:val="0"/>
      <w:spacing w:line="325" w:lineRule="exact"/>
      <w:ind w:firstLine="614"/>
      <w:jc w:val="both"/>
    </w:pPr>
    <w:rPr>
      <w:bCs w:val="0"/>
      <w:sz w:val="24"/>
      <w:lang w:val="ru-RU"/>
    </w:rPr>
  </w:style>
  <w:style w:type="character" w:customStyle="1" w:styleId="FontStyle12">
    <w:name w:val="Font Style12"/>
    <w:rsid w:val="00D9523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0"/>
    <w:rsid w:val="00D95233"/>
    <w:pPr>
      <w:widowControl w:val="0"/>
      <w:autoSpaceDE w:val="0"/>
      <w:autoSpaceDN w:val="0"/>
      <w:adjustRightInd w:val="0"/>
    </w:pPr>
    <w:rPr>
      <w:bCs w:val="0"/>
      <w:sz w:val="24"/>
      <w:lang w:val="ru-RU"/>
    </w:rPr>
  </w:style>
  <w:style w:type="paragraph" w:customStyle="1" w:styleId="Style3">
    <w:name w:val="Style3"/>
    <w:basedOn w:val="a0"/>
    <w:rsid w:val="00D95233"/>
    <w:pPr>
      <w:widowControl w:val="0"/>
      <w:autoSpaceDE w:val="0"/>
      <w:autoSpaceDN w:val="0"/>
      <w:adjustRightInd w:val="0"/>
      <w:spacing w:line="211" w:lineRule="exact"/>
    </w:pPr>
    <w:rPr>
      <w:bCs w:val="0"/>
      <w:sz w:val="24"/>
      <w:lang w:val="ru-RU"/>
    </w:rPr>
  </w:style>
  <w:style w:type="character" w:customStyle="1" w:styleId="FontStyle14">
    <w:name w:val="Font Style14"/>
    <w:rsid w:val="00D95233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rsid w:val="00D95233"/>
    <w:rPr>
      <w:rFonts w:ascii="Arial Narrow" w:hAnsi="Arial Narrow" w:cs="Arial Narrow"/>
      <w:i/>
      <w:iCs/>
      <w:color w:val="000000"/>
      <w:spacing w:val="-10"/>
      <w:sz w:val="24"/>
      <w:szCs w:val="24"/>
    </w:rPr>
  </w:style>
  <w:style w:type="paragraph" w:customStyle="1" w:styleId="Style6">
    <w:name w:val="Style6"/>
    <w:basedOn w:val="a0"/>
    <w:rsid w:val="00D95233"/>
    <w:pPr>
      <w:widowControl w:val="0"/>
      <w:autoSpaceDE w:val="0"/>
      <w:autoSpaceDN w:val="0"/>
      <w:adjustRightInd w:val="0"/>
      <w:spacing w:line="326" w:lineRule="exact"/>
    </w:pPr>
    <w:rPr>
      <w:bCs w:val="0"/>
      <w:sz w:val="24"/>
      <w:lang w:val="ru-RU"/>
    </w:rPr>
  </w:style>
  <w:style w:type="paragraph" w:customStyle="1" w:styleId="Style7">
    <w:name w:val="Style7"/>
    <w:basedOn w:val="a0"/>
    <w:rsid w:val="00D95233"/>
    <w:pPr>
      <w:widowControl w:val="0"/>
      <w:autoSpaceDE w:val="0"/>
      <w:autoSpaceDN w:val="0"/>
      <w:adjustRightInd w:val="0"/>
      <w:spacing w:line="321" w:lineRule="exact"/>
      <w:ind w:firstLine="490"/>
      <w:jc w:val="both"/>
    </w:pPr>
    <w:rPr>
      <w:bCs w:val="0"/>
      <w:sz w:val="24"/>
      <w:lang w:val="ru-RU"/>
    </w:rPr>
  </w:style>
  <w:style w:type="character" w:customStyle="1" w:styleId="FontStyle15">
    <w:name w:val="Font Style15"/>
    <w:rsid w:val="00D95233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E978CF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0"/>
    <w:rsid w:val="00E978CF"/>
    <w:pPr>
      <w:widowControl w:val="0"/>
      <w:autoSpaceDE w:val="0"/>
      <w:autoSpaceDN w:val="0"/>
      <w:adjustRightInd w:val="0"/>
      <w:spacing w:line="321" w:lineRule="exact"/>
    </w:pPr>
    <w:rPr>
      <w:bCs w:val="0"/>
      <w:sz w:val="24"/>
      <w:lang w:val="ru-RU"/>
    </w:rPr>
  </w:style>
  <w:style w:type="character" w:customStyle="1" w:styleId="apple-converted-space">
    <w:name w:val="apple-converted-space"/>
    <w:basedOn w:val="a1"/>
    <w:rsid w:val="00B56AF5"/>
  </w:style>
  <w:style w:type="character" w:customStyle="1" w:styleId="HTML0">
    <w:name w:val="Стандартний HTML Знак"/>
    <w:link w:val="HTML"/>
    <w:locked/>
    <w:rsid w:val="005F78AE"/>
    <w:rPr>
      <w:rFonts w:ascii="Courier New" w:hAnsi="Courier New" w:cs="Courier New"/>
      <w:lang w:val="ru-RU" w:eastAsia="ru-RU" w:bidi="ar-SA"/>
    </w:rPr>
  </w:style>
  <w:style w:type="character" w:customStyle="1" w:styleId="a8">
    <w:name w:val="Назва Знак"/>
    <w:link w:val="a7"/>
    <w:rsid w:val="00E85720"/>
    <w:rPr>
      <w:rFonts w:ascii="Times New Roman" w:eastAsia="Times New Roman" w:hAnsi="Times New Roman"/>
      <w:b/>
      <w:bCs/>
      <w:sz w:val="28"/>
      <w:szCs w:val="24"/>
      <w:lang w:val="uk-UA"/>
    </w:rPr>
  </w:style>
  <w:style w:type="paragraph" w:customStyle="1" w:styleId="rvps7">
    <w:name w:val="rvps7"/>
    <w:basedOn w:val="a0"/>
    <w:rsid w:val="005E69D9"/>
    <w:pPr>
      <w:spacing w:before="100" w:beforeAutospacing="1" w:after="100" w:afterAutospacing="1"/>
    </w:pPr>
    <w:rPr>
      <w:bCs w:val="0"/>
      <w:sz w:val="24"/>
      <w:lang w:eastAsia="uk-UA"/>
    </w:rPr>
  </w:style>
  <w:style w:type="character" w:customStyle="1" w:styleId="rvts15">
    <w:name w:val="rvts15"/>
    <w:basedOn w:val="a1"/>
    <w:rsid w:val="005E69D9"/>
  </w:style>
  <w:style w:type="paragraph" w:customStyle="1" w:styleId="rvps2">
    <w:name w:val="rvps2"/>
    <w:basedOn w:val="a0"/>
    <w:rsid w:val="005E69D9"/>
    <w:pPr>
      <w:spacing w:before="100" w:beforeAutospacing="1" w:after="100" w:afterAutospacing="1"/>
    </w:pPr>
    <w:rPr>
      <w:bCs w:val="0"/>
      <w:sz w:val="24"/>
      <w:lang w:eastAsia="uk-UA"/>
    </w:rPr>
  </w:style>
  <w:style w:type="paragraph" w:customStyle="1" w:styleId="docdata">
    <w:name w:val="docdata"/>
    <w:basedOn w:val="a0"/>
    <w:rsid w:val="00CD0EFE"/>
    <w:pPr>
      <w:spacing w:before="100" w:beforeAutospacing="1" w:after="100" w:afterAutospacing="1"/>
    </w:pPr>
    <w:rPr>
      <w:bCs w:val="0"/>
      <w:sz w:val="24"/>
      <w:lang w:val="en-US" w:eastAsia="en-US"/>
    </w:rPr>
  </w:style>
  <w:style w:type="paragraph" w:customStyle="1" w:styleId="isselectedend">
    <w:name w:val="isselectedend"/>
    <w:basedOn w:val="a0"/>
    <w:rsid w:val="00B7603E"/>
    <w:pPr>
      <w:spacing w:before="100" w:beforeAutospacing="1" w:after="100" w:afterAutospacing="1"/>
    </w:pPr>
    <w:rPr>
      <w:bCs w:val="0"/>
      <w:sz w:val="24"/>
      <w:lang w:eastAsia="uk-UA"/>
    </w:rPr>
  </w:style>
  <w:style w:type="paragraph" w:customStyle="1" w:styleId="pdq2pgselectionanchorcontainer">
    <w:name w:val="pdq2pg_selectionanchorcontainer"/>
    <w:basedOn w:val="a0"/>
    <w:rsid w:val="007035BB"/>
    <w:pPr>
      <w:spacing w:before="100" w:beforeAutospacing="1" w:after="100" w:afterAutospacing="1"/>
    </w:pPr>
    <w:rPr>
      <w:bCs w:val="0"/>
      <w:sz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7495"/>
    <w:rPr>
      <w:rFonts w:ascii="Times New Roman" w:eastAsia="Times New Roman" w:hAnsi="Times New Roman"/>
      <w:bCs/>
      <w:sz w:val="28"/>
      <w:szCs w:val="24"/>
      <w:lang w:val="uk-UA"/>
    </w:rPr>
  </w:style>
  <w:style w:type="paragraph" w:styleId="1">
    <w:name w:val="heading 1"/>
    <w:basedOn w:val="a0"/>
    <w:next w:val="a0"/>
    <w:link w:val="10"/>
    <w:qFormat/>
    <w:rsid w:val="006F264A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0"/>
    <w:next w:val="a0"/>
    <w:qFormat/>
    <w:rsid w:val="00714096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0"/>
    <w:next w:val="a0"/>
    <w:qFormat/>
    <w:rsid w:val="0071409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0"/>
    <w:next w:val="a0"/>
    <w:qFormat/>
    <w:rsid w:val="00D95233"/>
    <w:pPr>
      <w:keepNext/>
      <w:spacing w:before="240" w:after="60"/>
      <w:outlineLvl w:val="3"/>
    </w:pPr>
    <w:rPr>
      <w:b/>
      <w:szCs w:val="28"/>
    </w:rPr>
  </w:style>
  <w:style w:type="paragraph" w:styleId="5">
    <w:name w:val="heading 5"/>
    <w:basedOn w:val="a0"/>
    <w:next w:val="a0"/>
    <w:qFormat/>
    <w:rsid w:val="00FE6D18"/>
    <w:p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0"/>
    <w:next w:val="a0"/>
    <w:qFormat/>
    <w:rsid w:val="005F6FDC"/>
    <w:pPr>
      <w:spacing w:before="240" w:after="60"/>
      <w:outlineLvl w:val="5"/>
    </w:pPr>
    <w:rPr>
      <w:b/>
      <w:sz w:val="22"/>
      <w:szCs w:val="22"/>
    </w:rPr>
  </w:style>
  <w:style w:type="paragraph" w:styleId="8">
    <w:name w:val="heading 8"/>
    <w:basedOn w:val="a0"/>
    <w:next w:val="a0"/>
    <w:qFormat/>
    <w:rsid w:val="005F6FDC"/>
    <w:pPr>
      <w:spacing w:before="240" w:after="60"/>
      <w:outlineLvl w:val="7"/>
    </w:pPr>
    <w:rPr>
      <w:bCs w:val="0"/>
      <w:i/>
      <w:iCs/>
      <w:sz w:val="24"/>
    </w:rPr>
  </w:style>
  <w:style w:type="paragraph" w:styleId="9">
    <w:name w:val="heading 9"/>
    <w:basedOn w:val="a0"/>
    <w:next w:val="a0"/>
    <w:qFormat/>
    <w:rsid w:val="006D66EF"/>
    <w:pPr>
      <w:keepNext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F264A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4">
    <w:name w:val="Subtitle"/>
    <w:basedOn w:val="a0"/>
    <w:qFormat/>
    <w:rsid w:val="000E6E1C"/>
    <w:pPr>
      <w:jc w:val="center"/>
    </w:pPr>
    <w:rPr>
      <w:bCs w:val="0"/>
    </w:rPr>
  </w:style>
  <w:style w:type="table" w:styleId="a5">
    <w:name w:val="Table Grid"/>
    <w:basedOn w:val="a2"/>
    <w:uiPriority w:val="39"/>
    <w:rsid w:val="000E6E1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0"/>
    <w:link w:val="HTML0"/>
    <w:rsid w:val="00D30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character" w:styleId="a6">
    <w:name w:val="Hyperlink"/>
    <w:rsid w:val="00FE6D18"/>
    <w:rPr>
      <w:color w:val="0000FF"/>
      <w:u w:val="single"/>
    </w:rPr>
  </w:style>
  <w:style w:type="paragraph" w:styleId="a7">
    <w:name w:val="Title"/>
    <w:basedOn w:val="a0"/>
    <w:link w:val="a8"/>
    <w:qFormat/>
    <w:rsid w:val="00714096"/>
    <w:pPr>
      <w:jc w:val="center"/>
    </w:pPr>
    <w:rPr>
      <w:b/>
    </w:rPr>
  </w:style>
  <w:style w:type="paragraph" w:styleId="a9">
    <w:name w:val="header"/>
    <w:basedOn w:val="a0"/>
    <w:rsid w:val="00714096"/>
    <w:pPr>
      <w:tabs>
        <w:tab w:val="center" w:pos="4153"/>
        <w:tab w:val="right" w:pos="8306"/>
      </w:tabs>
    </w:pPr>
    <w:rPr>
      <w:bCs w:val="0"/>
      <w:szCs w:val="20"/>
      <w:lang w:val="ru-RU"/>
    </w:rPr>
  </w:style>
  <w:style w:type="paragraph" w:customStyle="1" w:styleId="Default">
    <w:name w:val="Default"/>
    <w:rsid w:val="003124E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Body Text"/>
    <w:basedOn w:val="a0"/>
    <w:link w:val="ab"/>
    <w:rsid w:val="0018520B"/>
    <w:pPr>
      <w:jc w:val="both"/>
    </w:pPr>
    <w:rPr>
      <w:b/>
      <w:noProof/>
      <w:sz w:val="20"/>
      <w:szCs w:val="20"/>
      <w:lang w:val="ru-RU"/>
    </w:rPr>
  </w:style>
  <w:style w:type="character" w:customStyle="1" w:styleId="ab">
    <w:name w:val="Основний текст Знак"/>
    <w:link w:val="aa"/>
    <w:locked/>
    <w:rsid w:val="0018520B"/>
    <w:rPr>
      <w:b/>
      <w:bCs/>
      <w:noProof/>
      <w:lang w:val="ru-RU" w:eastAsia="ru-RU" w:bidi="ar-SA"/>
    </w:rPr>
  </w:style>
  <w:style w:type="paragraph" w:styleId="ac">
    <w:name w:val="Balloon Text"/>
    <w:basedOn w:val="a0"/>
    <w:semiHidden/>
    <w:rsid w:val="0030366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4F4E38"/>
    <w:pPr>
      <w:widowControl w:val="0"/>
      <w:autoSpaceDE w:val="0"/>
      <w:autoSpaceDN w:val="0"/>
      <w:adjustRightInd w:val="0"/>
      <w:spacing w:line="322" w:lineRule="exact"/>
      <w:ind w:firstLine="686"/>
      <w:jc w:val="both"/>
    </w:pPr>
    <w:rPr>
      <w:bCs w:val="0"/>
      <w:sz w:val="24"/>
      <w:lang w:val="ru-RU"/>
    </w:rPr>
  </w:style>
  <w:style w:type="character" w:customStyle="1" w:styleId="FontStyle11">
    <w:name w:val="Font Style11"/>
    <w:rsid w:val="004F4E38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Заголовок №1_"/>
    <w:link w:val="12"/>
    <w:locked/>
    <w:rsid w:val="00C018ED"/>
    <w:rPr>
      <w:sz w:val="31"/>
      <w:szCs w:val="31"/>
      <w:shd w:val="clear" w:color="auto" w:fill="FFFFFF"/>
      <w:lang w:bidi="ar-SA"/>
    </w:rPr>
  </w:style>
  <w:style w:type="paragraph" w:customStyle="1" w:styleId="12">
    <w:name w:val="Заголовок №1"/>
    <w:basedOn w:val="a0"/>
    <w:link w:val="11"/>
    <w:rsid w:val="00C018ED"/>
    <w:pPr>
      <w:shd w:val="clear" w:color="auto" w:fill="FFFFFF"/>
      <w:spacing w:after="420" w:line="0" w:lineRule="atLeast"/>
      <w:outlineLvl w:val="0"/>
    </w:pPr>
    <w:rPr>
      <w:rFonts w:ascii="Calibri" w:eastAsia="Calibri" w:hAnsi="Calibri"/>
      <w:bCs w:val="0"/>
      <w:sz w:val="31"/>
      <w:szCs w:val="31"/>
      <w:shd w:val="clear" w:color="auto" w:fill="FFFFFF"/>
      <w:lang w:val="x-none" w:eastAsia="x-none"/>
    </w:rPr>
  </w:style>
  <w:style w:type="character" w:customStyle="1" w:styleId="10pt">
    <w:name w:val="Заголовок №1 + Інтервал 0 pt"/>
    <w:rsid w:val="00C018ED"/>
    <w:rPr>
      <w:rFonts w:ascii="Times New Roman" w:eastAsia="Times New Roman" w:hAnsi="Times New Roman" w:cs="Times New Roman" w:hint="default"/>
      <w:spacing w:val="10"/>
      <w:sz w:val="31"/>
      <w:szCs w:val="31"/>
      <w:shd w:val="clear" w:color="auto" w:fill="FFFFFF"/>
    </w:rPr>
  </w:style>
  <w:style w:type="paragraph" w:customStyle="1" w:styleId="FR2">
    <w:name w:val="FR2"/>
    <w:rsid w:val="00B850C4"/>
    <w:pPr>
      <w:widowControl w:val="0"/>
      <w:spacing w:line="300" w:lineRule="auto"/>
      <w:ind w:left="4000"/>
    </w:pPr>
    <w:rPr>
      <w:rFonts w:ascii="Times New Roman" w:hAnsi="Times New Roman"/>
      <w:sz w:val="24"/>
      <w:szCs w:val="24"/>
      <w:lang w:val="uk-UA"/>
    </w:rPr>
  </w:style>
  <w:style w:type="paragraph" w:customStyle="1" w:styleId="13">
    <w:name w:val="Знак Знак1"/>
    <w:basedOn w:val="a0"/>
    <w:rsid w:val="00395F7D"/>
    <w:rPr>
      <w:bCs w:val="0"/>
      <w:sz w:val="20"/>
      <w:szCs w:val="20"/>
      <w:lang w:val="en-US" w:eastAsia="en-US"/>
    </w:rPr>
  </w:style>
  <w:style w:type="paragraph" w:styleId="ad">
    <w:name w:val="Normal (Web)"/>
    <w:basedOn w:val="a0"/>
    <w:uiPriority w:val="99"/>
    <w:semiHidden/>
    <w:rsid w:val="007B1F64"/>
    <w:pPr>
      <w:spacing w:before="100" w:beforeAutospacing="1" w:after="100" w:afterAutospacing="1"/>
    </w:pPr>
    <w:rPr>
      <w:rFonts w:eastAsia="Calibri"/>
      <w:bCs w:val="0"/>
      <w:sz w:val="24"/>
      <w:lang w:eastAsia="uk-UA"/>
    </w:rPr>
  </w:style>
  <w:style w:type="paragraph" w:styleId="ae">
    <w:name w:val="Plain Text"/>
    <w:basedOn w:val="a0"/>
    <w:link w:val="af"/>
    <w:rsid w:val="00E36169"/>
    <w:rPr>
      <w:rFonts w:ascii="Courier New" w:eastAsia="Calibri" w:hAnsi="Courier New" w:cs="Courier New"/>
      <w:bCs w:val="0"/>
      <w:sz w:val="20"/>
      <w:szCs w:val="20"/>
    </w:rPr>
  </w:style>
  <w:style w:type="paragraph" w:styleId="af0">
    <w:name w:val="Body Text Indent"/>
    <w:basedOn w:val="a0"/>
    <w:rsid w:val="006D66EF"/>
    <w:pPr>
      <w:spacing w:line="360" w:lineRule="auto"/>
      <w:ind w:firstLine="851"/>
      <w:jc w:val="both"/>
    </w:pPr>
    <w:rPr>
      <w:bCs w:val="0"/>
      <w:szCs w:val="20"/>
    </w:rPr>
  </w:style>
  <w:style w:type="paragraph" w:styleId="30">
    <w:name w:val="Body Text Indent 3"/>
    <w:basedOn w:val="a0"/>
    <w:rsid w:val="006D66EF"/>
    <w:pPr>
      <w:spacing w:after="120"/>
      <w:ind w:left="283"/>
    </w:pPr>
    <w:rPr>
      <w:bCs w:val="0"/>
      <w:sz w:val="16"/>
      <w:szCs w:val="16"/>
      <w:lang w:val="ru-RU"/>
    </w:rPr>
  </w:style>
  <w:style w:type="paragraph" w:styleId="a">
    <w:name w:val="List Bullet"/>
    <w:basedOn w:val="a0"/>
    <w:rsid w:val="006D66EF"/>
    <w:pPr>
      <w:numPr>
        <w:numId w:val="1"/>
      </w:numPr>
    </w:pPr>
    <w:rPr>
      <w:bCs w:val="0"/>
      <w:sz w:val="24"/>
      <w:lang w:val="ru-RU"/>
    </w:rPr>
  </w:style>
  <w:style w:type="paragraph" w:styleId="af1">
    <w:name w:val="footer"/>
    <w:basedOn w:val="a0"/>
    <w:rsid w:val="006D66EF"/>
    <w:pPr>
      <w:tabs>
        <w:tab w:val="center" w:pos="4677"/>
        <w:tab w:val="right" w:pos="9355"/>
      </w:tabs>
    </w:pPr>
    <w:rPr>
      <w:bCs w:val="0"/>
      <w:sz w:val="24"/>
      <w:lang w:val="ru-RU"/>
    </w:rPr>
  </w:style>
  <w:style w:type="character" w:styleId="af2">
    <w:name w:val="page number"/>
    <w:basedOn w:val="a1"/>
    <w:rsid w:val="006D66EF"/>
  </w:style>
  <w:style w:type="paragraph" w:customStyle="1" w:styleId="14">
    <w:name w:val="Абзац списку1"/>
    <w:basedOn w:val="a0"/>
    <w:uiPriority w:val="34"/>
    <w:qFormat/>
    <w:rsid w:val="006D66EF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styleId="af3">
    <w:name w:val="Strong"/>
    <w:uiPriority w:val="22"/>
    <w:qFormat/>
    <w:rsid w:val="006D66EF"/>
    <w:rPr>
      <w:b/>
      <w:bCs/>
    </w:rPr>
  </w:style>
  <w:style w:type="paragraph" w:customStyle="1" w:styleId="15">
    <w:name w:val="Без інтервалів1"/>
    <w:qFormat/>
    <w:rsid w:val="006D66EF"/>
    <w:rPr>
      <w:sz w:val="22"/>
      <w:szCs w:val="22"/>
      <w:lang w:val="uk-UA" w:eastAsia="en-US"/>
    </w:rPr>
  </w:style>
  <w:style w:type="paragraph" w:styleId="20">
    <w:name w:val="Body Text Indent 2"/>
    <w:basedOn w:val="a0"/>
    <w:rsid w:val="005F6FDC"/>
    <w:pPr>
      <w:spacing w:after="120" w:line="480" w:lineRule="auto"/>
      <w:ind w:left="283"/>
    </w:pPr>
    <w:rPr>
      <w:bCs w:val="0"/>
      <w:sz w:val="24"/>
    </w:rPr>
  </w:style>
  <w:style w:type="character" w:customStyle="1" w:styleId="af">
    <w:name w:val="Текст Знак"/>
    <w:link w:val="ae"/>
    <w:locked/>
    <w:rsid w:val="005F6FDC"/>
    <w:rPr>
      <w:rFonts w:ascii="Courier New" w:hAnsi="Courier New" w:cs="Courier New"/>
      <w:lang w:val="uk-UA" w:eastAsia="ru-RU" w:bidi="ar-SA"/>
    </w:rPr>
  </w:style>
  <w:style w:type="paragraph" w:customStyle="1" w:styleId="21">
    <w:name w:val="Основний текст 21"/>
    <w:basedOn w:val="a0"/>
    <w:rsid w:val="005F6FDC"/>
    <w:pPr>
      <w:widowControl w:val="0"/>
      <w:spacing w:before="260" w:line="259" w:lineRule="auto"/>
      <w:ind w:firstLine="709"/>
      <w:jc w:val="both"/>
    </w:pPr>
    <w:rPr>
      <w:bCs w:val="0"/>
      <w:szCs w:val="20"/>
    </w:rPr>
  </w:style>
  <w:style w:type="paragraph" w:customStyle="1" w:styleId="FR1">
    <w:name w:val="FR1"/>
    <w:rsid w:val="005F6FDC"/>
    <w:pPr>
      <w:widowControl w:val="0"/>
      <w:spacing w:before="240" w:line="259" w:lineRule="auto"/>
      <w:jc w:val="both"/>
    </w:pPr>
    <w:rPr>
      <w:rFonts w:ascii="Times New Roman" w:eastAsia="Times New Roman" w:hAnsi="Times New Roman"/>
      <w:sz w:val="28"/>
      <w:szCs w:val="28"/>
      <w:lang w:val="uk-UA"/>
    </w:rPr>
  </w:style>
  <w:style w:type="paragraph" w:customStyle="1" w:styleId="16">
    <w:name w:val="Цитата1"/>
    <w:basedOn w:val="a0"/>
    <w:rsid w:val="005F6FDC"/>
    <w:pPr>
      <w:widowControl w:val="0"/>
      <w:ind w:left="360" w:right="200" w:hanging="360"/>
      <w:jc w:val="both"/>
    </w:pPr>
    <w:rPr>
      <w:bCs w:val="0"/>
      <w:szCs w:val="28"/>
    </w:rPr>
  </w:style>
  <w:style w:type="paragraph" w:styleId="af4">
    <w:name w:val="List Paragraph"/>
    <w:basedOn w:val="a0"/>
    <w:uiPriority w:val="34"/>
    <w:qFormat/>
    <w:rsid w:val="005F6FDC"/>
    <w:pPr>
      <w:ind w:left="720"/>
    </w:pPr>
    <w:rPr>
      <w:bCs w:val="0"/>
      <w:sz w:val="20"/>
      <w:szCs w:val="20"/>
    </w:rPr>
  </w:style>
  <w:style w:type="character" w:customStyle="1" w:styleId="af5">
    <w:name w:val="Основной текст с отступом Знак"/>
    <w:rsid w:val="005F6FDC"/>
    <w:rPr>
      <w:noProof w:val="0"/>
      <w:sz w:val="28"/>
      <w:lang w:val="uk-UA" w:eastAsia="ru-RU" w:bidi="ar-SA"/>
    </w:rPr>
  </w:style>
  <w:style w:type="character" w:customStyle="1" w:styleId="date-display-single">
    <w:name w:val="date-display-single"/>
    <w:basedOn w:val="a1"/>
    <w:rsid w:val="005F6FDC"/>
  </w:style>
  <w:style w:type="paragraph" w:styleId="22">
    <w:name w:val="Body Text 2"/>
    <w:basedOn w:val="a0"/>
    <w:rsid w:val="00D95233"/>
    <w:rPr>
      <w:bCs w:val="0"/>
      <w:szCs w:val="20"/>
    </w:rPr>
  </w:style>
  <w:style w:type="paragraph" w:customStyle="1" w:styleId="af6">
    <w:name w:val="Знак Знак Знак"/>
    <w:basedOn w:val="a0"/>
    <w:rsid w:val="00D95233"/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Style8">
    <w:name w:val="Style8"/>
    <w:basedOn w:val="a0"/>
    <w:rsid w:val="00D95233"/>
    <w:pPr>
      <w:widowControl w:val="0"/>
      <w:autoSpaceDE w:val="0"/>
      <w:autoSpaceDN w:val="0"/>
      <w:adjustRightInd w:val="0"/>
      <w:spacing w:line="325" w:lineRule="exact"/>
      <w:ind w:firstLine="614"/>
      <w:jc w:val="both"/>
    </w:pPr>
    <w:rPr>
      <w:bCs w:val="0"/>
      <w:sz w:val="24"/>
      <w:lang w:val="ru-RU"/>
    </w:rPr>
  </w:style>
  <w:style w:type="character" w:customStyle="1" w:styleId="FontStyle12">
    <w:name w:val="Font Style12"/>
    <w:rsid w:val="00D9523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0"/>
    <w:rsid w:val="00D95233"/>
    <w:pPr>
      <w:widowControl w:val="0"/>
      <w:autoSpaceDE w:val="0"/>
      <w:autoSpaceDN w:val="0"/>
      <w:adjustRightInd w:val="0"/>
    </w:pPr>
    <w:rPr>
      <w:bCs w:val="0"/>
      <w:sz w:val="24"/>
      <w:lang w:val="ru-RU"/>
    </w:rPr>
  </w:style>
  <w:style w:type="paragraph" w:customStyle="1" w:styleId="Style3">
    <w:name w:val="Style3"/>
    <w:basedOn w:val="a0"/>
    <w:rsid w:val="00D95233"/>
    <w:pPr>
      <w:widowControl w:val="0"/>
      <w:autoSpaceDE w:val="0"/>
      <w:autoSpaceDN w:val="0"/>
      <w:adjustRightInd w:val="0"/>
      <w:spacing w:line="211" w:lineRule="exact"/>
    </w:pPr>
    <w:rPr>
      <w:bCs w:val="0"/>
      <w:sz w:val="24"/>
      <w:lang w:val="ru-RU"/>
    </w:rPr>
  </w:style>
  <w:style w:type="character" w:customStyle="1" w:styleId="FontStyle14">
    <w:name w:val="Font Style14"/>
    <w:rsid w:val="00D95233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rsid w:val="00D95233"/>
    <w:rPr>
      <w:rFonts w:ascii="Arial Narrow" w:hAnsi="Arial Narrow" w:cs="Arial Narrow"/>
      <w:i/>
      <w:iCs/>
      <w:color w:val="000000"/>
      <w:spacing w:val="-10"/>
      <w:sz w:val="24"/>
      <w:szCs w:val="24"/>
    </w:rPr>
  </w:style>
  <w:style w:type="paragraph" w:customStyle="1" w:styleId="Style6">
    <w:name w:val="Style6"/>
    <w:basedOn w:val="a0"/>
    <w:rsid w:val="00D95233"/>
    <w:pPr>
      <w:widowControl w:val="0"/>
      <w:autoSpaceDE w:val="0"/>
      <w:autoSpaceDN w:val="0"/>
      <w:adjustRightInd w:val="0"/>
      <w:spacing w:line="326" w:lineRule="exact"/>
    </w:pPr>
    <w:rPr>
      <w:bCs w:val="0"/>
      <w:sz w:val="24"/>
      <w:lang w:val="ru-RU"/>
    </w:rPr>
  </w:style>
  <w:style w:type="paragraph" w:customStyle="1" w:styleId="Style7">
    <w:name w:val="Style7"/>
    <w:basedOn w:val="a0"/>
    <w:rsid w:val="00D95233"/>
    <w:pPr>
      <w:widowControl w:val="0"/>
      <w:autoSpaceDE w:val="0"/>
      <w:autoSpaceDN w:val="0"/>
      <w:adjustRightInd w:val="0"/>
      <w:spacing w:line="321" w:lineRule="exact"/>
      <w:ind w:firstLine="490"/>
      <w:jc w:val="both"/>
    </w:pPr>
    <w:rPr>
      <w:bCs w:val="0"/>
      <w:sz w:val="24"/>
      <w:lang w:val="ru-RU"/>
    </w:rPr>
  </w:style>
  <w:style w:type="character" w:customStyle="1" w:styleId="FontStyle15">
    <w:name w:val="Font Style15"/>
    <w:rsid w:val="00D95233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E978CF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0"/>
    <w:rsid w:val="00E978CF"/>
    <w:pPr>
      <w:widowControl w:val="0"/>
      <w:autoSpaceDE w:val="0"/>
      <w:autoSpaceDN w:val="0"/>
      <w:adjustRightInd w:val="0"/>
      <w:spacing w:line="321" w:lineRule="exact"/>
    </w:pPr>
    <w:rPr>
      <w:bCs w:val="0"/>
      <w:sz w:val="24"/>
      <w:lang w:val="ru-RU"/>
    </w:rPr>
  </w:style>
  <w:style w:type="character" w:customStyle="1" w:styleId="apple-converted-space">
    <w:name w:val="apple-converted-space"/>
    <w:basedOn w:val="a1"/>
    <w:rsid w:val="00B56AF5"/>
  </w:style>
  <w:style w:type="character" w:customStyle="1" w:styleId="HTML0">
    <w:name w:val="Стандартний HTML Знак"/>
    <w:link w:val="HTML"/>
    <w:locked/>
    <w:rsid w:val="005F78AE"/>
    <w:rPr>
      <w:rFonts w:ascii="Courier New" w:hAnsi="Courier New" w:cs="Courier New"/>
      <w:lang w:val="ru-RU" w:eastAsia="ru-RU" w:bidi="ar-SA"/>
    </w:rPr>
  </w:style>
  <w:style w:type="character" w:customStyle="1" w:styleId="a8">
    <w:name w:val="Назва Знак"/>
    <w:link w:val="a7"/>
    <w:rsid w:val="00E85720"/>
    <w:rPr>
      <w:rFonts w:ascii="Times New Roman" w:eastAsia="Times New Roman" w:hAnsi="Times New Roman"/>
      <w:b/>
      <w:bCs/>
      <w:sz w:val="28"/>
      <w:szCs w:val="24"/>
      <w:lang w:val="uk-UA"/>
    </w:rPr>
  </w:style>
  <w:style w:type="paragraph" w:customStyle="1" w:styleId="rvps7">
    <w:name w:val="rvps7"/>
    <w:basedOn w:val="a0"/>
    <w:rsid w:val="005E69D9"/>
    <w:pPr>
      <w:spacing w:before="100" w:beforeAutospacing="1" w:after="100" w:afterAutospacing="1"/>
    </w:pPr>
    <w:rPr>
      <w:bCs w:val="0"/>
      <w:sz w:val="24"/>
      <w:lang w:eastAsia="uk-UA"/>
    </w:rPr>
  </w:style>
  <w:style w:type="character" w:customStyle="1" w:styleId="rvts15">
    <w:name w:val="rvts15"/>
    <w:basedOn w:val="a1"/>
    <w:rsid w:val="005E69D9"/>
  </w:style>
  <w:style w:type="paragraph" w:customStyle="1" w:styleId="rvps2">
    <w:name w:val="rvps2"/>
    <w:basedOn w:val="a0"/>
    <w:rsid w:val="005E69D9"/>
    <w:pPr>
      <w:spacing w:before="100" w:beforeAutospacing="1" w:after="100" w:afterAutospacing="1"/>
    </w:pPr>
    <w:rPr>
      <w:bCs w:val="0"/>
      <w:sz w:val="24"/>
      <w:lang w:eastAsia="uk-UA"/>
    </w:rPr>
  </w:style>
  <w:style w:type="paragraph" w:customStyle="1" w:styleId="docdata">
    <w:name w:val="docdata"/>
    <w:basedOn w:val="a0"/>
    <w:rsid w:val="00CD0EFE"/>
    <w:pPr>
      <w:spacing w:before="100" w:beforeAutospacing="1" w:after="100" w:afterAutospacing="1"/>
    </w:pPr>
    <w:rPr>
      <w:bCs w:val="0"/>
      <w:sz w:val="24"/>
      <w:lang w:val="en-US" w:eastAsia="en-US"/>
    </w:rPr>
  </w:style>
  <w:style w:type="paragraph" w:customStyle="1" w:styleId="isselectedend">
    <w:name w:val="isselectedend"/>
    <w:basedOn w:val="a0"/>
    <w:rsid w:val="00B7603E"/>
    <w:pPr>
      <w:spacing w:before="100" w:beforeAutospacing="1" w:after="100" w:afterAutospacing="1"/>
    </w:pPr>
    <w:rPr>
      <w:bCs w:val="0"/>
      <w:sz w:val="24"/>
      <w:lang w:eastAsia="uk-UA"/>
    </w:rPr>
  </w:style>
  <w:style w:type="paragraph" w:customStyle="1" w:styleId="pdq2pgselectionanchorcontainer">
    <w:name w:val="pdq2pg_selectionanchorcontainer"/>
    <w:basedOn w:val="a0"/>
    <w:rsid w:val="007035BB"/>
    <w:pPr>
      <w:spacing w:before="100" w:beforeAutospacing="1" w:after="100" w:afterAutospacing="1"/>
    </w:pPr>
    <w:rPr>
      <w:bCs w:val="0"/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6515</Words>
  <Characters>3715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10210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Войтина</dc:creator>
  <cp:lastModifiedBy>Administrator</cp:lastModifiedBy>
  <cp:revision>4</cp:revision>
  <cp:lastPrinted>2026-09-15T10:31:00Z</cp:lastPrinted>
  <dcterms:created xsi:type="dcterms:W3CDTF">2026-09-10T11:52:00Z</dcterms:created>
  <dcterms:modified xsi:type="dcterms:W3CDTF">2026-09-20T18:37:00Z</dcterms:modified>
</cp:coreProperties>
</file>